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FAF" w:rsidRDefault="00AD0FAF" w:rsidP="007C7AE9">
      <w:pPr>
        <w:pStyle w:val="a5"/>
        <w:tabs>
          <w:tab w:val="left" w:pos="4050"/>
        </w:tabs>
        <w:rPr>
          <w:rFonts w:ascii="Times New Roman" w:hAnsi="Times New Roman"/>
          <w:b/>
          <w:sz w:val="24"/>
          <w:szCs w:val="24"/>
        </w:rPr>
      </w:pPr>
    </w:p>
    <w:p w:rsidR="00AD0FAF" w:rsidRDefault="00AD0FAF" w:rsidP="007C7AE9">
      <w:pPr>
        <w:pStyle w:val="a5"/>
        <w:tabs>
          <w:tab w:val="left" w:pos="4050"/>
        </w:tabs>
        <w:rPr>
          <w:rFonts w:ascii="Times New Roman" w:hAnsi="Times New Roman"/>
          <w:b/>
          <w:sz w:val="24"/>
          <w:szCs w:val="24"/>
        </w:rPr>
      </w:pPr>
      <w:r w:rsidRPr="00AD0FAF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6751320" cy="9291339"/>
            <wp:effectExtent l="19050" t="0" r="0" b="0"/>
            <wp:docPr id="2" name="Рисунок 1" descr="C:\Users\Admin\Desktop\программа азвития ДОУ\2023-06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а азвития ДОУ\2023-06-0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FAF" w:rsidRDefault="00AD0FAF" w:rsidP="007C7AE9">
      <w:pPr>
        <w:pStyle w:val="a5"/>
        <w:tabs>
          <w:tab w:val="left" w:pos="4050"/>
        </w:tabs>
        <w:rPr>
          <w:rFonts w:ascii="Times New Roman" w:hAnsi="Times New Roman"/>
          <w:b/>
          <w:sz w:val="24"/>
          <w:szCs w:val="24"/>
        </w:rPr>
      </w:pPr>
    </w:p>
    <w:p w:rsidR="006A4D16" w:rsidRPr="00AD0FAF" w:rsidRDefault="006A4D16" w:rsidP="00AD0FAF">
      <w:pPr>
        <w:pStyle w:val="a5"/>
        <w:tabs>
          <w:tab w:val="left" w:pos="4050"/>
        </w:tabs>
        <w:rPr>
          <w:rFonts w:ascii="Times New Roman" w:hAnsi="Times New Roman"/>
          <w:b/>
          <w:sz w:val="24"/>
          <w:szCs w:val="24"/>
        </w:rPr>
      </w:pPr>
    </w:p>
    <w:p w:rsidR="00411FD3" w:rsidRDefault="00DC5C8A" w:rsidP="00DC5C8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Пасп</w:t>
      </w:r>
      <w:r w:rsidR="00411FD3">
        <w:rPr>
          <w:rFonts w:ascii="Times New Roman" w:hAnsi="Times New Roman"/>
          <w:b/>
          <w:sz w:val="24"/>
          <w:szCs w:val="24"/>
        </w:rPr>
        <w:t xml:space="preserve">орт </w:t>
      </w:r>
    </w:p>
    <w:p w:rsidR="00DC5C8A" w:rsidRDefault="00411FD3" w:rsidP="00DC5C8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Программы развития </w:t>
      </w:r>
    </w:p>
    <w:tbl>
      <w:tblPr>
        <w:tblW w:w="11027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9467"/>
      </w:tblGrid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E1F45" w:rsidRDefault="00EE1F45" w:rsidP="00EE1F45">
            <w:pPr>
              <w:numPr>
                <w:ilvl w:val="0"/>
                <w:numId w:val="1"/>
              </w:numPr>
            </w:pPr>
            <w:r>
              <w:t xml:space="preserve">- Федеральный закон «Об образовании в Российской Федерации» от 29 декабря 2012г. № 273-ФЗ; </w:t>
            </w:r>
          </w:p>
          <w:p w:rsidR="00EE1F45" w:rsidRDefault="00EE1F45" w:rsidP="00EE1F45">
            <w:pPr>
              <w:numPr>
                <w:ilvl w:val="0"/>
                <w:numId w:val="1"/>
              </w:numPr>
            </w:pPr>
            <w:r>
              <w:t xml:space="preserve"> - Концепция долгосрочного социально-экономического развития РФ: стратегия развития образования до 2020 года;</w:t>
            </w:r>
          </w:p>
          <w:p w:rsidR="00503C5F" w:rsidRPr="00503C5F" w:rsidRDefault="00EE1F45" w:rsidP="00503C5F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- «Об утверждении федерального государственного стандарта дошкольного образования» от 17.10.2013г. № 1155; </w:t>
            </w:r>
            <w:r w:rsidR="004060B5">
              <w:t>Приказ от 17.10.2013 г. № 1155</w:t>
            </w:r>
            <w:r w:rsidR="00342407">
              <w:t xml:space="preserve"> «Об утверждении федерального государственного образовательного стандарта дошкольного образования »</w:t>
            </w:r>
            <w:r w:rsidR="00DC5C8A">
              <w:t>;</w:t>
            </w:r>
          </w:p>
          <w:p w:rsidR="00503C5F" w:rsidRPr="00503C5F" w:rsidRDefault="00503C5F" w:rsidP="00503C5F">
            <w:pPr>
              <w:numPr>
                <w:ilvl w:val="0"/>
                <w:numId w:val="1"/>
              </w:numPr>
              <w:rPr>
                <w:b/>
              </w:rPr>
            </w:pPr>
            <w:r w:rsidRPr="00503C5F">
              <w:rPr>
                <w:color w:val="000000"/>
              </w:rPr>
              <w:t xml:space="preserve">Постановление Главного санитарного врача </w:t>
            </w:r>
            <w:r w:rsidRPr="00503C5F">
              <w:t>РФ  от 15 мая 2013 г. N 26</w:t>
            </w:r>
            <w:r w:rsidRPr="00503C5F">
              <w:rPr>
                <w:b/>
              </w:rPr>
              <w:t xml:space="preserve"> </w:t>
            </w:r>
            <w:r w:rsidRPr="00503C5F">
              <w:t xml:space="preserve">Санитарно-эпидемиологические правила и нормативы </w:t>
            </w:r>
            <w:proofErr w:type="spellStart"/>
            <w:r w:rsidRPr="00503C5F">
              <w:t>СанПиН</w:t>
            </w:r>
            <w:proofErr w:type="spellEnd"/>
            <w:r w:rsidRPr="00503C5F"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</w:tc>
      </w:tr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Назначение программы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C8A" w:rsidRDefault="00DC5C8A">
            <w:pPr>
              <w:numPr>
                <w:ilvl w:val="0"/>
                <w:numId w:val="3"/>
              </w:numPr>
            </w:pPr>
            <w:r>
              <w:t>Программа развития предназначена для определения перспективных направлений развития образовательного  учреждения на основе анализа  рабо</w:t>
            </w:r>
            <w:r w:rsidR="00342407">
              <w:t xml:space="preserve">ты </w:t>
            </w:r>
            <w:r w:rsidR="00503C5F">
              <w:t xml:space="preserve">ДОУ детский сад, филиал МКОУ Екатерининская ООШ </w:t>
            </w:r>
            <w:r>
              <w:t xml:space="preserve"> за предыдущий период.</w:t>
            </w:r>
          </w:p>
          <w:p w:rsidR="00DC5C8A" w:rsidRDefault="00DC5C8A" w:rsidP="00952C30">
            <w:pPr>
              <w:numPr>
                <w:ilvl w:val="0"/>
                <w:numId w:val="3"/>
              </w:numPr>
              <w:rPr>
                <w:b/>
              </w:rPr>
            </w:pPr>
            <w: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</w:t>
            </w:r>
            <w:r w:rsidR="00952C30">
              <w:t xml:space="preserve"> основе инновационных процессов</w:t>
            </w:r>
            <w:r>
              <w:t>, с учетом ФГ</w:t>
            </w:r>
            <w:r w:rsidR="00952C30">
              <w:t xml:space="preserve">ОС </w:t>
            </w:r>
            <w:r w:rsidR="00263C40">
              <w:t xml:space="preserve"> и индивидуальных особенностей</w:t>
            </w:r>
            <w:r>
              <w:t xml:space="preserve"> каждого ребенка.</w:t>
            </w:r>
          </w:p>
        </w:tc>
      </w:tr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C8A" w:rsidRDefault="00DC5C8A" w:rsidP="008B4D18">
            <w:pPr>
              <w:numPr>
                <w:ilvl w:val="0"/>
                <w:numId w:val="4"/>
              </w:numPr>
            </w:pPr>
            <w:r>
              <w:t>Развитие дошкольного образовательного учреждения в условиях реализации новой государственной образовательной политики, основными ори</w:t>
            </w:r>
            <w:r w:rsidR="00952C30">
              <w:t xml:space="preserve">ентирами которой являются: </w:t>
            </w:r>
            <w:r>
              <w:t xml:space="preserve">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DC5C8A" w:rsidRDefault="00DC5C8A">
            <w:pPr>
              <w:numPr>
                <w:ilvl w:val="0"/>
                <w:numId w:val="4"/>
              </w:numPr>
            </w:pPr>
            <w:r>
              <w:t xml:space="preserve">Недостаточная готовность и </w:t>
            </w:r>
            <w:r w:rsidR="001660A8">
              <w:t>включенность</w:t>
            </w:r>
            <w:r>
              <w:t xml:space="preserve"> родителей в управление качеством образования  детей через общественно - государственные  формы управления.</w:t>
            </w:r>
          </w:p>
          <w:p w:rsidR="00DC5C8A" w:rsidRDefault="00DC5C8A">
            <w:pPr>
              <w:numPr>
                <w:ilvl w:val="0"/>
                <w:numId w:val="4"/>
              </w:numPr>
            </w:pPr>
            <w: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9229B8" w:rsidRDefault="009229B8" w:rsidP="009229B8">
            <w:pPr>
              <w:pStyle w:val="ab"/>
              <w:numPr>
                <w:ilvl w:val="0"/>
                <w:numId w:val="21"/>
              </w:numPr>
            </w:pPr>
            <w:r>
              <w:t xml:space="preserve">Повышение социального </w:t>
            </w:r>
            <w:r w:rsidR="00E97E2E">
              <w:t>статуса дошкольного образования.</w:t>
            </w:r>
          </w:p>
          <w:p w:rsidR="009229B8" w:rsidRDefault="009229B8" w:rsidP="00E97E2E">
            <w:pPr>
              <w:pStyle w:val="ab"/>
              <w:rPr>
                <w:b/>
              </w:rPr>
            </w:pPr>
          </w:p>
        </w:tc>
      </w:tr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C8A" w:rsidRDefault="00DC5C8A">
            <w:pPr>
              <w:pStyle w:val="a5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C8A" w:rsidRDefault="00DC5C8A" w:rsidP="00A73F9B">
            <w:pPr>
              <w:pStyle w:val="a5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 w:rsidR="003E68BC">
              <w:rPr>
                <w:rFonts w:ascii="Times New Roman" w:hAnsi="Times New Roman"/>
                <w:sz w:val="24"/>
                <w:szCs w:val="24"/>
              </w:rPr>
              <w:t>ограмма реализуется в период 2022</w:t>
            </w:r>
            <w:r w:rsidR="006C7E2B">
              <w:rPr>
                <w:rFonts w:ascii="Times New Roman" w:hAnsi="Times New Roman"/>
                <w:sz w:val="24"/>
                <w:szCs w:val="24"/>
              </w:rPr>
              <w:t>-202</w:t>
            </w:r>
            <w:r w:rsidR="003E68B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DC5C8A" w:rsidTr="00BC10F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r>
              <w:rPr>
                <w:b/>
                <w:bCs/>
              </w:rPr>
              <w:t xml:space="preserve">Название </w:t>
            </w:r>
          </w:p>
          <w:p w:rsidR="00DC5C8A" w:rsidRDefault="00DC5C8A">
            <w:r>
              <w:t> </w:t>
            </w:r>
          </w:p>
        </w:tc>
        <w:tc>
          <w:tcPr>
            <w:tcW w:w="94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C8A" w:rsidRPr="002F00FB" w:rsidRDefault="00DC5C8A" w:rsidP="00A73F9B">
            <w:pPr>
              <w:rPr>
                <w:rFonts w:eastAsiaTheme="majorEastAsia"/>
                <w:kern w:val="1"/>
                <w:sz w:val="32"/>
                <w:szCs w:val="32"/>
              </w:rPr>
            </w:pPr>
            <w:r>
              <w:t xml:space="preserve">Программа развития  </w:t>
            </w:r>
            <w:r w:rsidR="00E97E2E" w:rsidRPr="002F00FB">
              <w:rPr>
                <w:rFonts w:eastAsiaTheme="majorEastAsia"/>
                <w:kern w:val="1"/>
              </w:rPr>
              <w:t>Дошкольного образовательного учреждения детский сад, филиал</w:t>
            </w:r>
            <w:r w:rsidR="003E68BC">
              <w:rPr>
                <w:rFonts w:eastAsiaTheme="majorEastAsia"/>
                <w:kern w:val="1"/>
              </w:rPr>
              <w:t xml:space="preserve"> МКОУ Екатерининская ООШ на 2022-2025</w:t>
            </w:r>
            <w:r w:rsidR="00E97E2E" w:rsidRPr="002F00FB">
              <w:rPr>
                <w:rFonts w:eastAsiaTheme="majorEastAsia"/>
                <w:kern w:val="1"/>
              </w:rPr>
              <w:t xml:space="preserve"> годы</w:t>
            </w:r>
          </w:p>
        </w:tc>
      </w:tr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Нормативные документы</w:t>
            </w:r>
          </w:p>
          <w:p w:rsidR="00DC5C8A" w:rsidRDefault="00DC5C8A">
            <w:pPr>
              <w:pStyle w:val="a5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C8A" w:rsidRPr="00D769BA" w:rsidRDefault="00DC5C8A" w:rsidP="00D769BA">
            <w:pPr>
              <w:numPr>
                <w:ilvl w:val="0"/>
                <w:numId w:val="5"/>
              </w:numPr>
            </w:pPr>
            <w:r>
              <w:t>Конституция РФ.</w:t>
            </w:r>
          </w:p>
          <w:p w:rsidR="00D769BA" w:rsidRDefault="00D769BA" w:rsidP="00D769BA">
            <w:pPr>
              <w:numPr>
                <w:ilvl w:val="0"/>
                <w:numId w:val="5"/>
              </w:numPr>
            </w:pPr>
            <w:r w:rsidRPr="008059E0">
              <w:t>Федеральный закон Российской Федерации от 29 декабря 2012 г. N 273-ФЗ "Об образовании в Российской Федерации"</w:t>
            </w:r>
            <w:r>
              <w:t>;</w:t>
            </w:r>
          </w:p>
          <w:p w:rsidR="00094EB7" w:rsidRPr="00094EB7" w:rsidRDefault="00094EB7" w:rsidP="00D769BA">
            <w:pPr>
              <w:numPr>
                <w:ilvl w:val="0"/>
                <w:numId w:val="5"/>
              </w:numPr>
              <w:rPr>
                <w:b/>
              </w:rPr>
            </w:pPr>
            <w:r w:rsidRPr="00094EB7">
              <w:t xml:space="preserve">Приказ от 17.10.2013 г. № 1155 «Об утверждении федерального государственного образовательного стандарта дошкольного </w:t>
            </w:r>
            <w:r w:rsidR="00D769BA" w:rsidRPr="00094EB7">
              <w:t>образования</w:t>
            </w:r>
            <w:r w:rsidR="00D769BA">
              <w:t>»</w:t>
            </w:r>
          </w:p>
          <w:p w:rsidR="00DC5C8A" w:rsidRDefault="00DC5C8A" w:rsidP="00231D58">
            <w:pPr>
              <w:numPr>
                <w:ilvl w:val="0"/>
                <w:numId w:val="5"/>
              </w:numPr>
              <w:rPr>
                <w:b/>
              </w:rPr>
            </w:pPr>
            <w:r>
              <w:t xml:space="preserve">Устав </w:t>
            </w:r>
            <w:r w:rsidR="002F00FB">
              <w:t xml:space="preserve">МКОУ </w:t>
            </w:r>
            <w:proofErr w:type="gramStart"/>
            <w:r w:rsidR="002F00FB">
              <w:t>Екатерининская</w:t>
            </w:r>
            <w:proofErr w:type="gramEnd"/>
            <w:r w:rsidR="002F00FB">
              <w:t xml:space="preserve"> ООШ </w:t>
            </w:r>
          </w:p>
        </w:tc>
      </w:tr>
      <w:tr w:rsidR="00DC5C8A" w:rsidTr="00BC10F8">
        <w:trPr>
          <w:trHeight w:val="376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педагогических работников </w:t>
            </w:r>
          </w:p>
          <w:p w:rsidR="00DC5C8A" w:rsidRDefault="00DC5C8A" w:rsidP="002F00F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5C8A" w:rsidTr="00BC10F8">
        <w:trPr>
          <w:trHeight w:val="376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Участники реализации программы 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C8A" w:rsidRDefault="00BC10F8" w:rsidP="002F00F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в возрасте от </w:t>
            </w:r>
            <w:r w:rsidR="002F00FB">
              <w:rPr>
                <w:rFonts w:ascii="Times New Roman" w:hAnsi="Times New Roman"/>
                <w:sz w:val="24"/>
                <w:szCs w:val="24"/>
              </w:rPr>
              <w:t>3</w:t>
            </w:r>
            <w:r w:rsidR="00DC5C8A">
              <w:rPr>
                <w:rFonts w:ascii="Times New Roman" w:hAnsi="Times New Roman"/>
                <w:sz w:val="24"/>
                <w:szCs w:val="24"/>
              </w:rPr>
              <w:t xml:space="preserve"> до 7 лет, педагоги, родители, представители разных образовательных и социальных структур.         </w:t>
            </w:r>
          </w:p>
        </w:tc>
      </w:tr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F00FB" w:rsidRPr="00231D58" w:rsidRDefault="00DC5C8A" w:rsidP="002F00FB">
            <w:pPr>
              <w:pStyle w:val="a5"/>
              <w:ind w:firstLine="409"/>
              <w:rPr>
                <w:rFonts w:ascii="Times New Roman" w:hAnsi="Times New Roman"/>
                <w:sz w:val="24"/>
                <w:szCs w:val="24"/>
              </w:rPr>
            </w:pPr>
            <w:r w:rsidRPr="00231D58">
              <w:rPr>
                <w:rFonts w:ascii="Times New Roman" w:hAnsi="Times New Roman"/>
                <w:sz w:val="24"/>
                <w:szCs w:val="24"/>
              </w:rPr>
              <w:t>Создание в детском саду системы интегративного образования, реализующего право каждого ребенка на качес</w:t>
            </w:r>
            <w:r w:rsidR="002F00FB" w:rsidRPr="00231D58">
              <w:rPr>
                <w:rFonts w:ascii="Times New Roman" w:hAnsi="Times New Roman"/>
                <w:sz w:val="24"/>
                <w:szCs w:val="24"/>
              </w:rPr>
              <w:t>твенное и доступное образование.</w:t>
            </w:r>
            <w:r w:rsidRPr="0023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67B0" w:rsidRDefault="00DC5C8A" w:rsidP="002F00FB">
            <w:pPr>
              <w:pStyle w:val="a5"/>
              <w:ind w:firstLine="409"/>
              <w:rPr>
                <w:b/>
              </w:rPr>
            </w:pPr>
            <w:r w:rsidRPr="00231D58">
              <w:rPr>
                <w:rFonts w:ascii="Times New Roman" w:hAnsi="Times New Roman"/>
                <w:sz w:val="24"/>
                <w:szCs w:val="24"/>
              </w:rPr>
              <w:t xml:space="preserve">Повышение качества образования и воспитания в ДОУ через внедрение современных </w:t>
            </w:r>
            <w:r w:rsidRPr="00231D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педагогических технологий. </w:t>
            </w:r>
            <w:r w:rsidR="004167B0" w:rsidRPr="00231D58">
              <w:rPr>
                <w:rFonts w:ascii="Times New Roman" w:hAnsi="Times New Roman"/>
                <w:sz w:val="24"/>
                <w:szCs w:val="24"/>
              </w:rPr>
      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</w:tc>
      </w:tr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</w:t>
            </w:r>
          </w:p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559" w:rsidRPr="00891559" w:rsidRDefault="00891559" w:rsidP="008915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1559">
              <w:rPr>
                <w:rFonts w:ascii="Times New Roman" w:hAnsi="Times New Roman"/>
                <w:sz w:val="24"/>
                <w:szCs w:val="24"/>
              </w:rP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:rsidR="00891559" w:rsidRPr="00891559" w:rsidRDefault="00891559" w:rsidP="009F3DA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1559">
              <w:rPr>
                <w:rFonts w:ascii="Times New Roman" w:hAnsi="Times New Roman"/>
                <w:sz w:val="24"/>
                <w:szCs w:val="24"/>
              </w:rPr>
              <w:t>-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      </w:r>
          </w:p>
          <w:p w:rsidR="00891559" w:rsidRPr="00891559" w:rsidRDefault="009F3DA9" w:rsidP="00891559">
            <w:pPr>
              <w:pStyle w:val="a5"/>
              <w:ind w:firstLine="4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1559" w:rsidRPr="00891559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профессиональной компетентности и инновационной культуры педагогов;</w:t>
            </w:r>
          </w:p>
          <w:p w:rsidR="00891559" w:rsidRPr="00AA14D9" w:rsidRDefault="00891559" w:rsidP="00231D58">
            <w:pPr>
              <w:pStyle w:val="a5"/>
              <w:ind w:firstLine="409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91559">
              <w:rPr>
                <w:rFonts w:ascii="Times New Roman" w:hAnsi="Times New Roman"/>
                <w:sz w:val="24"/>
                <w:szCs w:val="24"/>
              </w:rPr>
              <w:t>- Совершенствование материально-технического и программно-методического обеспечения</w:t>
            </w:r>
            <w:r w:rsidR="00AA14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рациональное использование бюджета;</w:t>
            </w:r>
          </w:p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- бюджетные  средства;</w:t>
            </w:r>
          </w:p>
          <w:p w:rsidR="00DC5C8A" w:rsidRDefault="00DC5C8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в конкурсах.</w:t>
            </w:r>
          </w:p>
        </w:tc>
      </w:tr>
      <w:tr w:rsidR="00DC5C8A" w:rsidTr="00BC10F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5C8A" w:rsidRDefault="00DC5C8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результаты:</w:t>
            </w:r>
          </w:p>
          <w:p w:rsidR="00DC5C8A" w:rsidRDefault="00DC5C8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E1F45" w:rsidRPr="00EE1F45" w:rsidRDefault="00EE1F45" w:rsidP="00EE1F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F45">
              <w:rPr>
                <w:rFonts w:ascii="Times New Roman" w:hAnsi="Times New Roman"/>
                <w:sz w:val="24"/>
                <w:szCs w:val="24"/>
              </w:rPr>
              <w:t>- Повышение качества дошкольного образования;</w:t>
            </w:r>
          </w:p>
          <w:p w:rsidR="00EE1F45" w:rsidRPr="00EE1F45" w:rsidRDefault="00EE1F45" w:rsidP="00EE1F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F45">
              <w:rPr>
                <w:rFonts w:ascii="Times New Roman" w:hAnsi="Times New Roman"/>
                <w:sz w:val="24"/>
                <w:szCs w:val="24"/>
              </w:rPr>
              <w:t>- Повышение профессиональной компетенции педагогов, в том числе в области использования ИКТ;</w:t>
            </w:r>
          </w:p>
          <w:p w:rsidR="00EE1F45" w:rsidRPr="00EE1F45" w:rsidRDefault="00EE1F45" w:rsidP="00EE1F4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F45">
              <w:rPr>
                <w:rFonts w:ascii="Times New Roman" w:hAnsi="Times New Roman"/>
                <w:sz w:val="24"/>
                <w:szCs w:val="24"/>
              </w:rPr>
              <w:t>- Создание базы методических разработок с использованием ИКТ для развития творческого потенциала ребенка в условиях ДОУ;</w:t>
            </w:r>
          </w:p>
          <w:p w:rsidR="00D37190" w:rsidRDefault="00EE1F45" w:rsidP="00EE1F45">
            <w:pPr>
              <w:pStyle w:val="a5"/>
              <w:jc w:val="both"/>
            </w:pPr>
            <w:r w:rsidRPr="00EE1F45">
              <w:rPr>
                <w:rFonts w:ascii="Times New Roman" w:hAnsi="Times New Roman"/>
                <w:sz w:val="24"/>
                <w:szCs w:val="24"/>
              </w:rPr>
              <w:t xml:space="preserve"> - Укрепление материально-технической базы </w:t>
            </w:r>
          </w:p>
        </w:tc>
      </w:tr>
    </w:tbl>
    <w:p w:rsidR="00DC5C8A" w:rsidRDefault="00DC5C8A" w:rsidP="00DC5C8A">
      <w:pPr>
        <w:pStyle w:val="a5"/>
        <w:jc w:val="both"/>
      </w:pPr>
    </w:p>
    <w:p w:rsidR="00DC5C8A" w:rsidRPr="00484792" w:rsidRDefault="00DC5C8A" w:rsidP="00BE06D7">
      <w:pPr>
        <w:pStyle w:val="a5"/>
        <w:jc w:val="center"/>
        <w:rPr>
          <w:rStyle w:val="a3"/>
          <w:b/>
          <w:bCs/>
          <w:sz w:val="26"/>
          <w:szCs w:val="26"/>
        </w:rPr>
      </w:pPr>
      <w:r w:rsidRPr="00484792">
        <w:rPr>
          <w:rStyle w:val="a4"/>
          <w:sz w:val="26"/>
          <w:szCs w:val="26"/>
        </w:rPr>
        <w:t>Введение</w:t>
      </w:r>
    </w:p>
    <w:p w:rsidR="00DC5C8A" w:rsidRPr="000D2C43" w:rsidRDefault="00DC5C8A" w:rsidP="00DC5C8A">
      <w:pPr>
        <w:pStyle w:val="a5"/>
        <w:ind w:firstLine="567"/>
        <w:rPr>
          <w:sz w:val="24"/>
          <w:szCs w:val="24"/>
        </w:rPr>
      </w:pPr>
      <w:r w:rsidRPr="000D2C43">
        <w:rPr>
          <w:rStyle w:val="a3"/>
          <w:b/>
          <w:bCs/>
          <w:sz w:val="24"/>
          <w:szCs w:val="24"/>
        </w:rPr>
        <w:t> </w:t>
      </w:r>
      <w:r w:rsidRPr="000D2C43">
        <w:rPr>
          <w:rFonts w:ascii="Times New Roman" w:hAnsi="Times New Roman"/>
          <w:sz w:val="24"/>
          <w:szCs w:val="24"/>
        </w:rPr>
        <w:t xml:space="preserve">Важной задачей Программы развития является усиление воспитательного потенциала дошкольного учреждения, обеспечение индивидуализированного </w:t>
      </w:r>
      <w:proofErr w:type="spellStart"/>
      <w:r w:rsidRPr="000D2C43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0D2C43">
        <w:rPr>
          <w:rFonts w:ascii="Times New Roman" w:hAnsi="Times New Roman"/>
          <w:sz w:val="24"/>
          <w:szCs w:val="24"/>
        </w:rPr>
        <w:t xml:space="preserve"> - педагогического сопровождения каждого воспитанника.</w:t>
      </w:r>
    </w:p>
    <w:p w:rsidR="00DC5C8A" w:rsidRPr="000D2C43" w:rsidRDefault="00AA14D9" w:rsidP="00DC5C8A">
      <w:pPr>
        <w:pStyle w:val="a5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развития  </w:t>
      </w:r>
      <w:r w:rsidR="00DC5C8A" w:rsidRPr="000D2C43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детский сад, филиал МКОУ Екатерининская ООШ </w:t>
      </w:r>
      <w:r w:rsidR="00DC5C8A" w:rsidRPr="000D2C43">
        <w:rPr>
          <w:rFonts w:ascii="Times New Roman" w:hAnsi="Times New Roman"/>
          <w:sz w:val="24"/>
          <w:szCs w:val="24"/>
        </w:rPr>
        <w:t xml:space="preserve">на </w:t>
      </w:r>
      <w:r w:rsidR="0037693F">
        <w:rPr>
          <w:rFonts w:ascii="Times New Roman" w:hAnsi="Times New Roman"/>
          <w:sz w:val="24"/>
          <w:szCs w:val="24"/>
        </w:rPr>
        <w:t>2022-2025</w:t>
      </w:r>
      <w:r>
        <w:rPr>
          <w:rFonts w:ascii="Times New Roman" w:hAnsi="Times New Roman"/>
          <w:sz w:val="24"/>
          <w:szCs w:val="24"/>
        </w:rPr>
        <w:t xml:space="preserve"> </w:t>
      </w:r>
      <w:r w:rsidR="00DC5C8A" w:rsidRPr="000D2C43">
        <w:rPr>
          <w:rFonts w:ascii="Times New Roman" w:hAnsi="Times New Roman"/>
          <w:sz w:val="24"/>
          <w:szCs w:val="24"/>
        </w:rPr>
        <w:t>является управленческим документом.</w:t>
      </w:r>
    </w:p>
    <w:p w:rsidR="00DC5C8A" w:rsidRPr="000D2C43" w:rsidRDefault="00DC5C8A" w:rsidP="00DC5C8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Основными приоритетами развития дошкольного образования в образовательной инициативе названы:</w:t>
      </w:r>
    </w:p>
    <w:p w:rsidR="00DC5C8A" w:rsidRPr="000D2C43" w:rsidRDefault="00DC5C8A" w:rsidP="00DC5C8A">
      <w:pPr>
        <w:pStyle w:val="a5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1. Обновление образовательных стандартов.</w:t>
      </w:r>
    </w:p>
    <w:p w:rsidR="00DC5C8A" w:rsidRPr="000D2C43" w:rsidRDefault="00DC5C8A" w:rsidP="00DC5C8A">
      <w:pPr>
        <w:pStyle w:val="a5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2. Развитие воспитательского  потенциала.</w:t>
      </w:r>
    </w:p>
    <w:p w:rsidR="00DC5C8A" w:rsidRPr="000D2C43" w:rsidRDefault="00DC5C8A" w:rsidP="00DC5C8A">
      <w:pPr>
        <w:pStyle w:val="a5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3. Здоровье дошкольников.</w:t>
      </w:r>
    </w:p>
    <w:p w:rsidR="00DC5C8A" w:rsidRPr="000D2C43" w:rsidRDefault="00DC5C8A" w:rsidP="00DC5C8A">
      <w:pPr>
        <w:pStyle w:val="a5"/>
        <w:ind w:firstLine="284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 xml:space="preserve">    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DC5C8A" w:rsidRPr="000D2C43" w:rsidRDefault="00DC5C8A" w:rsidP="00AA14D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</w:t>
      </w:r>
      <w:r w:rsidR="00AA14D9">
        <w:rPr>
          <w:rFonts w:ascii="Times New Roman" w:hAnsi="Times New Roman"/>
          <w:sz w:val="24"/>
          <w:szCs w:val="24"/>
        </w:rPr>
        <w:t xml:space="preserve"> </w:t>
      </w:r>
      <w:r w:rsidRPr="000D2C43">
        <w:rPr>
          <w:rFonts w:ascii="Times New Roman" w:hAnsi="Times New Roman"/>
          <w:sz w:val="24"/>
          <w:szCs w:val="24"/>
        </w:rPr>
        <w:t xml:space="preserve">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</w:t>
      </w:r>
    </w:p>
    <w:p w:rsidR="00DC5C8A" w:rsidRPr="000D2C43" w:rsidRDefault="00DC5C8A" w:rsidP="00DC5C8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Появление новой модели ДОУ связано,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учитывались тенденции социальных преобразований в поселении, запросы родителей, интересы детей, профессиональные возможности педагогов.</w:t>
      </w:r>
    </w:p>
    <w:p w:rsidR="00DC5C8A" w:rsidRPr="000D2C43" w:rsidRDefault="00DC5C8A" w:rsidP="00DC5C8A">
      <w:pPr>
        <w:pStyle w:val="a5"/>
        <w:ind w:firstLine="567"/>
        <w:rPr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 xml:space="preserve">Программа развития отражает приоритетные направления развития учреждения. В целом она носит инновационный характер и направлена на развитие, а не только функционирование </w:t>
      </w:r>
      <w:r w:rsidRPr="000D2C43">
        <w:rPr>
          <w:rFonts w:ascii="Times New Roman" w:hAnsi="Times New Roman"/>
          <w:sz w:val="24"/>
          <w:szCs w:val="24"/>
        </w:rPr>
        <w:lastRenderedPageBreak/>
        <w:t xml:space="preserve">образовательного учреждения. Отношение результатов деятельности образования к потребностям ребенка, общества, позволяет судить о </w:t>
      </w:r>
      <w:proofErr w:type="spellStart"/>
      <w:r w:rsidRPr="000D2C43">
        <w:rPr>
          <w:rFonts w:ascii="Times New Roman" w:hAnsi="Times New Roman"/>
          <w:sz w:val="24"/>
          <w:szCs w:val="24"/>
        </w:rPr>
        <w:t>востребованности</w:t>
      </w:r>
      <w:proofErr w:type="spellEnd"/>
      <w:r w:rsidRPr="000D2C43">
        <w:rPr>
          <w:rFonts w:ascii="Times New Roman" w:hAnsi="Times New Roman"/>
          <w:sz w:val="24"/>
          <w:szCs w:val="24"/>
        </w:rPr>
        <w:t xml:space="preserve"> образовательной деятельности, как показателей ее эффективности.</w:t>
      </w:r>
      <w:r w:rsidRPr="000D2C43">
        <w:rPr>
          <w:rFonts w:ascii="Times New Roman" w:hAnsi="Times New Roman"/>
          <w:sz w:val="24"/>
          <w:szCs w:val="24"/>
        </w:rPr>
        <w:tab/>
      </w:r>
      <w:r w:rsidRPr="000D2C43">
        <w:rPr>
          <w:rFonts w:ascii="Times New Roman" w:hAnsi="Times New Roman"/>
          <w:sz w:val="24"/>
          <w:szCs w:val="24"/>
        </w:rPr>
        <w:tab/>
      </w:r>
      <w:r w:rsidRPr="000D2C43">
        <w:rPr>
          <w:rFonts w:ascii="Times New Roman" w:hAnsi="Times New Roman"/>
          <w:sz w:val="24"/>
          <w:szCs w:val="24"/>
        </w:rPr>
        <w:tab/>
      </w:r>
      <w:r w:rsidRPr="000D2C43">
        <w:rPr>
          <w:rFonts w:ascii="Times New Roman" w:hAnsi="Times New Roman"/>
          <w:sz w:val="24"/>
          <w:szCs w:val="24"/>
        </w:rPr>
        <w:tab/>
      </w:r>
      <w:r w:rsidRPr="000D2C43">
        <w:rPr>
          <w:rFonts w:ascii="Times New Roman" w:hAnsi="Times New Roman"/>
          <w:sz w:val="24"/>
          <w:szCs w:val="24"/>
        </w:rPr>
        <w:tab/>
      </w:r>
      <w:r w:rsidRPr="000D2C43">
        <w:rPr>
          <w:rFonts w:ascii="Times New Roman" w:hAnsi="Times New Roman"/>
          <w:sz w:val="24"/>
          <w:szCs w:val="24"/>
        </w:rPr>
        <w:tab/>
      </w:r>
      <w:r w:rsidRPr="000D2C43">
        <w:rPr>
          <w:rFonts w:ascii="Times New Roman" w:hAnsi="Times New Roman"/>
          <w:sz w:val="24"/>
          <w:szCs w:val="24"/>
        </w:rPr>
        <w:tab/>
      </w:r>
    </w:p>
    <w:p w:rsidR="00DC5C8A" w:rsidRPr="000D2C43" w:rsidRDefault="00DC5C8A" w:rsidP="001F4AD4">
      <w:pPr>
        <w:rPr>
          <w:b/>
        </w:rPr>
      </w:pPr>
      <w:r w:rsidRPr="000D2C43"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DC5C8A" w:rsidRPr="000D2C43" w:rsidRDefault="00DC5C8A" w:rsidP="00DC5C8A">
      <w:pPr>
        <w:pStyle w:val="a5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b/>
          <w:sz w:val="24"/>
          <w:szCs w:val="24"/>
        </w:rPr>
        <w:t>Для этого требуется:</w:t>
      </w:r>
    </w:p>
    <w:p w:rsidR="00DC5C8A" w:rsidRPr="000D2C43" w:rsidRDefault="00DC5C8A" w:rsidP="00DC5C8A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 xml:space="preserve">расширение комплекса технических средств, представляющих </w:t>
      </w:r>
      <w:proofErr w:type="gramStart"/>
      <w:r w:rsidRPr="000D2C43">
        <w:rPr>
          <w:rFonts w:ascii="Times New Roman" w:hAnsi="Times New Roman"/>
          <w:sz w:val="24"/>
          <w:szCs w:val="24"/>
        </w:rPr>
        <w:t>многокомпонентную</w:t>
      </w:r>
      <w:proofErr w:type="gramEnd"/>
      <w:r w:rsidRPr="000D2C43">
        <w:rPr>
          <w:rFonts w:ascii="Times New Roman" w:hAnsi="Times New Roman"/>
          <w:sz w:val="24"/>
          <w:szCs w:val="24"/>
        </w:rPr>
        <w:t xml:space="preserve">  </w:t>
      </w:r>
    </w:p>
    <w:p w:rsidR="00DC5C8A" w:rsidRPr="000D2C43" w:rsidRDefault="00DC5C8A" w:rsidP="00DC5C8A">
      <w:pPr>
        <w:pStyle w:val="a5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информационно-педагогическую среду</w:t>
      </w:r>
    </w:p>
    <w:p w:rsidR="00DC5C8A" w:rsidRPr="000D2C43" w:rsidRDefault="00DC5C8A" w:rsidP="00DC5C8A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разработка и внедрение новых педагогических технологий</w:t>
      </w:r>
    </w:p>
    <w:p w:rsidR="00DC5C8A" w:rsidRPr="000D2C43" w:rsidRDefault="00DC5C8A" w:rsidP="00DC5C8A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 xml:space="preserve">сохранение и укрепление здоровья воспитанников, применение </w:t>
      </w:r>
      <w:proofErr w:type="spellStart"/>
      <w:r w:rsidRPr="000D2C4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</w:p>
    <w:p w:rsidR="00DC5C8A" w:rsidRPr="000D2C43" w:rsidRDefault="00DC5C8A" w:rsidP="00DC5C8A">
      <w:pPr>
        <w:pStyle w:val="a5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технологий в образовательном процессе ДОУ</w:t>
      </w:r>
    </w:p>
    <w:p w:rsidR="00DC5C8A" w:rsidRPr="000D2C43" w:rsidRDefault="00DC5C8A" w:rsidP="00DC5C8A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духовно- нравственное воспитание детей</w:t>
      </w:r>
    </w:p>
    <w:p w:rsidR="00DC5C8A" w:rsidRPr="000D2C43" w:rsidRDefault="00DC5C8A" w:rsidP="00DC5C8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Актуальность создания  данной Программы 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</w:p>
    <w:p w:rsidR="00DC5C8A" w:rsidRPr="000D2C43" w:rsidRDefault="00DC5C8A" w:rsidP="00DC5C8A">
      <w:pPr>
        <w:pStyle w:val="a5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           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  которые желают 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6C7E2B" w:rsidRPr="000D2C43" w:rsidRDefault="00DC5C8A" w:rsidP="008A25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0D2C43">
        <w:rPr>
          <w:rFonts w:ascii="Times New Roman" w:hAnsi="Times New Roman"/>
          <w:sz w:val="24"/>
          <w:szCs w:val="24"/>
        </w:rPr>
        <w:t>Таким об</w:t>
      </w:r>
      <w:r w:rsidR="008A2545">
        <w:rPr>
          <w:rFonts w:ascii="Times New Roman" w:hAnsi="Times New Roman"/>
          <w:sz w:val="24"/>
          <w:szCs w:val="24"/>
        </w:rPr>
        <w:t xml:space="preserve">разом, проблему, стоящую перед </w:t>
      </w:r>
      <w:r w:rsidRPr="000D2C43">
        <w:rPr>
          <w:rFonts w:ascii="Times New Roman" w:hAnsi="Times New Roman"/>
          <w:sz w:val="24"/>
          <w:szCs w:val="24"/>
        </w:rPr>
        <w:t xml:space="preserve">ДОУ </w:t>
      </w:r>
      <w:r w:rsidR="008A2545">
        <w:rPr>
          <w:rFonts w:ascii="Times New Roman" w:hAnsi="Times New Roman"/>
          <w:sz w:val="24"/>
          <w:szCs w:val="24"/>
        </w:rPr>
        <w:t xml:space="preserve">детский сад, филиал МКОУ Екатерининская ООШ </w:t>
      </w:r>
      <w:r w:rsidRPr="000D2C43">
        <w:rPr>
          <w:rFonts w:ascii="Times New Roman" w:hAnsi="Times New Roman"/>
          <w:sz w:val="24"/>
          <w:szCs w:val="24"/>
        </w:rPr>
        <w:t xml:space="preserve">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0D2C43" w:rsidRDefault="000D2C43" w:rsidP="000D2C43">
      <w:pPr>
        <w:pStyle w:val="a5"/>
        <w:jc w:val="center"/>
        <w:rPr>
          <w:rStyle w:val="a4"/>
          <w:sz w:val="24"/>
          <w:szCs w:val="24"/>
        </w:rPr>
      </w:pPr>
      <w:r w:rsidRPr="00231D58">
        <w:rPr>
          <w:rStyle w:val="a4"/>
          <w:sz w:val="24"/>
          <w:szCs w:val="24"/>
        </w:rPr>
        <w:t>Концепция программы развития</w:t>
      </w:r>
    </w:p>
    <w:p w:rsidR="000D2C43" w:rsidRDefault="000D2C43" w:rsidP="000D2C43">
      <w:pPr>
        <w:pStyle w:val="a5"/>
        <w:ind w:firstLine="567"/>
      </w:pPr>
      <w:r>
        <w:rPr>
          <w:rStyle w:val="a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педагогического сопровождения каждого воспитанника. Создание условий, отбор форм и сре</w:t>
      </w:r>
      <w:proofErr w:type="gramStart"/>
      <w:r>
        <w:rPr>
          <w:rFonts w:ascii="Times New Roman" w:hAnsi="Times New Roman"/>
          <w:sz w:val="24"/>
          <w:szCs w:val="24"/>
        </w:rPr>
        <w:t>дств  дл</w:t>
      </w:r>
      <w:proofErr w:type="gramEnd"/>
      <w:r>
        <w:rPr>
          <w:rFonts w:ascii="Times New Roman" w:hAnsi="Times New Roman"/>
          <w:sz w:val="24"/>
          <w:szCs w:val="24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</w:t>
      </w:r>
      <w:r>
        <w:rPr>
          <w:rStyle w:val="a3"/>
          <w:b/>
          <w:bCs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Программы развития является обеспечение доступности и высокого качества образования адекватного социальным  потребностям инновационной экономики России, на основе повышения эффективности деятельности  ДОУ  по таким критериям как качество, </w:t>
      </w:r>
      <w:proofErr w:type="spellStart"/>
      <w:r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востребованность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и экономическая целесообразность. А так же  создание условий, обеспечивающих высокое качество результатов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образовательного процесса по формированию ключевых компетенций дошкольников, опираясь на личностн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0D2C43" w:rsidRDefault="000D2C43" w:rsidP="000D2C43">
      <w:pPr>
        <w:pStyle w:val="a5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сада. Внедрение современных педагогических технологий обеспечение личностно – ориентированной модели организации педагогического процесса, позволит ребёнку успешно адаптироваться и удачно реализовать себя в подвижном социуме. </w:t>
      </w: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</w:t>
      </w: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> 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Коммуникативная</w:t>
      </w:r>
      <w:proofErr w:type="gramEnd"/>
      <w:r>
        <w:rPr>
          <w:rFonts w:ascii="Times New Roman" w:hAnsi="Times New Roman"/>
          <w:sz w:val="24"/>
          <w:szCs w:val="24"/>
        </w:rPr>
        <w:t xml:space="preserve"> – умение общаться с целью быть понятым.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Социальна</w:t>
      </w:r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 xml:space="preserve"> – умение жить и заниматься вместе с другими детьми, близкими.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Продуктивная</w:t>
      </w:r>
      <w:proofErr w:type="gramEnd"/>
      <w:r>
        <w:rPr>
          <w:rFonts w:ascii="Times New Roman" w:hAnsi="Times New Roman"/>
          <w:sz w:val="24"/>
          <w:szCs w:val="24"/>
        </w:rPr>
        <w:t xml:space="preserve"> – умение планировать, доводить начатое до конца, способствовать созданию собственного продукта (рисунка, поделки, постройки).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Нравственная</w:t>
      </w:r>
      <w:r>
        <w:rPr>
          <w:rFonts w:ascii="Times New Roman" w:hAnsi="Times New Roman"/>
          <w:sz w:val="24"/>
          <w:szCs w:val="24"/>
        </w:rPr>
        <w:t xml:space="preserve"> – готовность, способность и потребность жить в обществе по общепринятым нормам и правилам.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Физическая</w:t>
      </w:r>
      <w:r>
        <w:rPr>
          <w:rFonts w:ascii="Times New Roman" w:hAnsi="Times New Roman"/>
          <w:sz w:val="24"/>
          <w:szCs w:val="24"/>
        </w:rPr>
        <w:t xml:space="preserve"> – готовность, способность и потребность в здоровом образе жизни.</w:t>
      </w: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Ценность качества образовательного процесса для ДОУ  напрямую связано с ценностью ребёнка. Стремление построить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  для его развития в </w:t>
      </w:r>
      <w:proofErr w:type="spellStart"/>
      <w:r>
        <w:rPr>
          <w:rFonts w:ascii="Times New Roman" w:hAnsi="Times New Roman"/>
          <w:sz w:val="24"/>
          <w:szCs w:val="24"/>
        </w:rPr>
        <w:t>воспитательн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образовательном процессе и в системе дополнительного  образования.</w:t>
      </w: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Исходя из всего вышесказанного,  концептуальными направлениями развития деятельности ДОУ </w:t>
      </w:r>
      <w:r w:rsidR="00231D58">
        <w:rPr>
          <w:rFonts w:ascii="Times New Roman" w:hAnsi="Times New Roman"/>
          <w:sz w:val="24"/>
          <w:szCs w:val="24"/>
        </w:rPr>
        <w:t xml:space="preserve">детский сад, филиал МКОУ </w:t>
      </w:r>
      <w:proofErr w:type="gramStart"/>
      <w:r w:rsidR="00231D58">
        <w:rPr>
          <w:rFonts w:ascii="Times New Roman" w:hAnsi="Times New Roman"/>
          <w:sz w:val="24"/>
          <w:szCs w:val="24"/>
        </w:rPr>
        <w:t>Екатерининская</w:t>
      </w:r>
      <w:proofErr w:type="gramEnd"/>
      <w:r w:rsidR="00231D58">
        <w:rPr>
          <w:rFonts w:ascii="Times New Roman" w:hAnsi="Times New Roman"/>
          <w:sz w:val="24"/>
          <w:szCs w:val="24"/>
        </w:rPr>
        <w:t xml:space="preserve"> ООШ</w:t>
      </w:r>
      <w:r w:rsidRPr="00F055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служат:</w:t>
      </w:r>
    </w:p>
    <w:p w:rsidR="000D2C43" w:rsidRDefault="000D2C43" w:rsidP="000D2C43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Моделирование совместной деятельности с детьми на основе организации проектной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деятельности, использования средств информатизации в образовательном процессе, направленной  на формирование ключевых компетенций дошкольников.</w:t>
      </w:r>
    </w:p>
    <w:p w:rsidR="000D2C43" w:rsidRDefault="000D2C43" w:rsidP="000D2C43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технологий.</w:t>
      </w:r>
    </w:p>
    <w:p w:rsidR="000D2C43" w:rsidRDefault="000D2C43" w:rsidP="000D2C43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Совершенствование стратегии и тактики построения развивающей среды детского сада, 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способствующей самореализации ребёнка в разных видах деятельности.</w:t>
      </w:r>
    </w:p>
    <w:p w:rsidR="000D2C43" w:rsidRDefault="000D2C43" w:rsidP="000D2C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 модели повышения профессионального уровня педагогов.</w:t>
      </w:r>
    </w:p>
    <w:p w:rsidR="000D2C43" w:rsidRDefault="000D2C43" w:rsidP="000D2C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дополнительных образовательных услуг.</w:t>
      </w:r>
    </w:p>
    <w:p w:rsidR="000D2C43" w:rsidRDefault="000D2C43" w:rsidP="000D2C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Укрепление материально – технической базы ДОУ. </w:t>
      </w: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Стратегией развития дошкольного образования, деятельность детского сада основывается на следующих принципах: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уровня профессиональной компетенции педагогов.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заинтересованности педагогов в результате своего труда.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Изменение организации предметно</w:t>
      </w:r>
      <w:r w:rsidR="003942C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Изменение содержания и форм совместной деятельности с детьми, введение интеграции различных видов деятельности.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Демократизации, предполагающей совместное участие воспитателей, родителей в воспитании и образовании детей.</w:t>
      </w: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развития ДОУ направлена на оздоровление, укрепление организма ребёнка и сохранение уровня его здоровья в условиях активного интеллектуального развития. 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 этой связи необходимо:</w:t>
      </w:r>
    </w:p>
    <w:p w:rsidR="000D2C43" w:rsidRDefault="000D2C43" w:rsidP="000D2C43">
      <w:pPr>
        <w:pStyle w:val="a5"/>
        <w:numPr>
          <w:ilvl w:val="0"/>
          <w:numId w:val="9"/>
        </w:numPr>
        <w:tabs>
          <w:tab w:val="num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внедрение диагностических технологий, позволяющих формировать </w:t>
      </w:r>
      <w:proofErr w:type="gramStart"/>
      <w:r>
        <w:rPr>
          <w:rFonts w:ascii="Times New Roman" w:hAnsi="Times New Roman"/>
          <w:sz w:val="24"/>
          <w:szCs w:val="24"/>
        </w:rPr>
        <w:t>индивидуальные</w:t>
      </w:r>
      <w:proofErr w:type="gramEnd"/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 программы, учитывая специфические особенности развития каждого ребёнка, его индивидуальные показатели, группу здоровья, рекомендации врачей;</w:t>
      </w:r>
    </w:p>
    <w:p w:rsidR="000D2C43" w:rsidRDefault="000D2C43" w:rsidP="000D2C43">
      <w:pPr>
        <w:pStyle w:val="a5"/>
        <w:numPr>
          <w:ilvl w:val="0"/>
          <w:numId w:val="9"/>
        </w:numPr>
        <w:tabs>
          <w:tab w:val="num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такие методы закаливания и профилактики простудных заболеваний,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/>
          <w:sz w:val="24"/>
          <w:szCs w:val="24"/>
        </w:rPr>
        <w:t xml:space="preserve"> снизился бы процент заболеваемости;</w:t>
      </w:r>
    </w:p>
    <w:p w:rsidR="000D2C43" w:rsidRDefault="000D2C43" w:rsidP="000D2C43">
      <w:pPr>
        <w:pStyle w:val="a5"/>
        <w:numPr>
          <w:ilvl w:val="0"/>
          <w:numId w:val="9"/>
        </w:numPr>
        <w:tabs>
          <w:tab w:val="num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работу с родителями по формированию культуры здорового образа жизни;</w:t>
      </w:r>
    </w:p>
    <w:p w:rsidR="000D2C43" w:rsidRDefault="000D2C43" w:rsidP="000D2C43">
      <w:pPr>
        <w:pStyle w:val="a5"/>
        <w:ind w:left="644"/>
        <w:jc w:val="both"/>
        <w:rPr>
          <w:rFonts w:ascii="Times New Roman" w:hAnsi="Times New Roman"/>
          <w:sz w:val="24"/>
          <w:szCs w:val="24"/>
        </w:rPr>
      </w:pP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Главная направленность работы детского сада  и родителей ребенка - содействие развитию в воспитаннике такой личности, которая 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Чтобы вовлечь родителей в решение проблем  воспитания и образования дошкольников, мало традиционных форм взаимодействия (консультации). В последнее время необходимо так разнообразить работу с родителями - организовать встречу со специалистами, совместные мероприятия, при которых родитель встал бы в позицию активного участника, этих встреч. </w:t>
      </w: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Поэтому необходимо создать систему сопровождения и консультирования семьи по вопросам: формирования культуры здорового образа жизни,  образования и развития детей раннего возраста, старшего дошкольного возраста.</w:t>
      </w:r>
    </w:p>
    <w:p w:rsidR="000D2C43" w:rsidRDefault="000D2C43" w:rsidP="000D2C4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мероприятия по реализации программы развития</w:t>
      </w:r>
    </w:p>
    <w:p w:rsidR="000D2C43" w:rsidRDefault="000D2C43" w:rsidP="000D2C4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129"/>
        <w:gridCol w:w="3939"/>
        <w:gridCol w:w="882"/>
        <w:gridCol w:w="1215"/>
        <w:gridCol w:w="1095"/>
        <w:gridCol w:w="75"/>
      </w:tblGrid>
      <w:tr w:rsidR="000D2C43" w:rsidTr="000D2C43">
        <w:tc>
          <w:tcPr>
            <w:tcW w:w="3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Концептуальные направления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32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 реализации, годы</w:t>
            </w:r>
          </w:p>
        </w:tc>
      </w:tr>
      <w:tr w:rsidR="000D2C43" w:rsidTr="000D2C43">
        <w:tc>
          <w:tcPr>
            <w:tcW w:w="3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0D2C43" w:rsidP="000D2C43">
            <w:pPr>
              <w:suppressAutoHyphens w:val="0"/>
              <w:rPr>
                <w:b/>
              </w:rPr>
            </w:pP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Содержательные характеристики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A73F9B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A73F9B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A73F9B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="000D2C43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Управление качеством дошкольного образования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Программное обеспечение, методики, технологии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основных и дополнительных образовательных программ.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инновационных технологий,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педагогов и воспитанников, проектной деятельности.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Информатизация дошкольного образования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информационных технологий  в образовательный и управленческий процесс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C43" w:rsidRDefault="000D2C43" w:rsidP="000D2C43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4.Поддержка способных и одаренных детей и педагогов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231D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конкурсах, фестивалях, мероприятиях ДОУ, района, </w:t>
            </w:r>
            <w:r w:rsidR="00231D58">
              <w:rPr>
                <w:rFonts w:ascii="Times New Roman" w:hAnsi="Times New Roman"/>
                <w:sz w:val="24"/>
                <w:szCs w:val="24"/>
              </w:rPr>
              <w:t>края.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технологии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спектра предоставляемых оздоровительных услуг,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валеологическое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образование семьи, формирование культуры здорового образа жизни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Безопасность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детского сада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динамичной, развивающей среды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Кадровая политика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 педагогов, обучение молодых специалистов, участие в конкурсном движении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Государственно-общественное 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и исполнение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выделенных бюджетных средств по назначению.</w:t>
            </w:r>
          </w:p>
          <w:p w:rsidR="000D2C43" w:rsidRDefault="000D2C43" w:rsidP="00231D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Усиление роли родителей и признание за ними права участия при решении важнейших вопросов обеспечения образовательного процесса 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D2C43" w:rsidTr="000D2C43"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Организации-партнеры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231D5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связей с </w:t>
            </w:r>
            <w:r w:rsidR="00231D58">
              <w:rPr>
                <w:rFonts w:ascii="Times New Roman" w:hAnsi="Times New Roman"/>
                <w:sz w:val="24"/>
                <w:szCs w:val="24"/>
              </w:rPr>
              <w:t>социальными партнерами на территории ДОУ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D2C43" w:rsidRDefault="000D2C43" w:rsidP="000D2C43">
            <w:pPr>
              <w:pStyle w:val="a5"/>
              <w:numPr>
                <w:ilvl w:val="0"/>
                <w:numId w:val="20"/>
              </w:numPr>
              <w:snapToGrid w:val="0"/>
              <w:jc w:val="center"/>
            </w:pP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2C43" w:rsidRDefault="000D2C43" w:rsidP="000D2C43"/>
        </w:tc>
      </w:tr>
    </w:tbl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D2C43" w:rsidRDefault="000D2C43" w:rsidP="000D2C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Таким образом, цель  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0D2C43" w:rsidRDefault="000D2C43" w:rsidP="000D2C4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Программное обеспечение, методики, технологии</w:t>
      </w:r>
    </w:p>
    <w:p w:rsidR="000D2C43" w:rsidRDefault="000D2C43" w:rsidP="000D2C43">
      <w:pPr>
        <w:pStyle w:val="a5"/>
        <w:rPr>
          <w:rFonts w:ascii="Times New Roman" w:hAnsi="Times New Roman"/>
          <w:b/>
          <w:sz w:val="24"/>
          <w:szCs w:val="24"/>
        </w:rPr>
      </w:pPr>
    </w:p>
    <w:p w:rsidR="000D2C43" w:rsidRDefault="000D2C43" w:rsidP="000D2C43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обучение педагогов </w:t>
      </w:r>
      <w:r w:rsidR="00EE50B3">
        <w:rPr>
          <w:rStyle w:val="a4"/>
          <w:b w:val="0"/>
          <w:sz w:val="24"/>
          <w:szCs w:val="24"/>
        </w:rPr>
        <w:t xml:space="preserve">ДОУ детский сад, филиал МКОУ Екатерининская ООШ </w:t>
      </w:r>
      <w:r>
        <w:rPr>
          <w:rFonts w:ascii="Times New Roman" w:hAnsi="Times New Roman"/>
          <w:sz w:val="24"/>
          <w:szCs w:val="24"/>
        </w:rPr>
        <w:t>технологиям проектирования и естественного включения семьи в проектную деятельность.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1.Переориентировать педагогов на приоритет игровой, самостоятельной деятельности ребенка, обучить педагогов методам вовлечения семей в проектную деятельность.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3.Развивать социальное партнерство в процессе вовлечения детей дошкольного возраста в проектную деятельность.</w:t>
      </w:r>
    </w:p>
    <w:p w:rsidR="000D2C43" w:rsidRDefault="000D2C43" w:rsidP="000D2C43">
      <w:pPr>
        <w:pStyle w:val="a5"/>
      </w:pPr>
      <w:r>
        <w:rPr>
          <w:rFonts w:ascii="Times New Roman" w:hAnsi="Times New Roman"/>
          <w:sz w:val="24"/>
          <w:szCs w:val="24"/>
        </w:rPr>
        <w:t>4.Организовать эффективное сетевое взаимодействие с партнерами детского сада посредством Интернета.</w:t>
      </w:r>
    </w:p>
    <w:p w:rsidR="000D2C43" w:rsidRDefault="006E3671" w:rsidP="000D2C43">
      <w:pPr>
        <w:pStyle w:val="a5"/>
        <w:rPr>
          <w:rFonts w:ascii="Times New Roman" w:hAnsi="Times New Roman"/>
          <w:sz w:val="24"/>
          <w:szCs w:val="24"/>
        </w:rPr>
      </w:pPr>
      <w:r w:rsidRPr="006E367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31" type="#_x0000_t202" style="position:absolute;margin-left:-2.25pt;margin-top:6pt;width:520.95pt;height:401.9pt;z-index:251664384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" stroked="f">
            <v:fill opacity="0"/>
            <v:textbox inset="0,0,0,0">
              <w:txbxContent>
                <w:tbl>
                  <w:tblPr>
                    <w:tblW w:w="0" w:type="auto"/>
                    <w:tblInd w:w="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26"/>
                    <w:gridCol w:w="4836"/>
                    <w:gridCol w:w="1368"/>
                    <w:gridCol w:w="1910"/>
                    <w:gridCol w:w="1897"/>
                  </w:tblGrid>
                  <w:tr w:rsidR="00EE50B3">
                    <w:tc>
                      <w:tcPr>
                        <w:tcW w:w="426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EE50B3" w:rsidRDefault="00EE50B3">
                        <w:pPr>
                          <w:pStyle w:val="a5"/>
                          <w:snapToGrid w:val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EE50B3" w:rsidRDefault="00EE50B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4836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EE50B3" w:rsidRDefault="00EE50B3">
                        <w:pPr>
                          <w:pStyle w:val="a5"/>
                          <w:snapToGrid w:val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368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EE50B3" w:rsidRDefault="00EE50B3">
                        <w:pPr>
                          <w:pStyle w:val="a5"/>
                          <w:snapToGrid w:val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Этапы, сроки их выполнения</w:t>
                        </w:r>
                      </w:p>
                    </w:tc>
                    <w:tc>
                      <w:tcPr>
                        <w:tcW w:w="3807" w:type="dxa"/>
                        <w:gridSpan w:val="2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Сведения об источниках, формах, механизмах, привлечения трудовых, материальных ресурсов  для реализации программы</w:t>
                        </w:r>
                      </w:p>
                    </w:tc>
                  </w:tr>
                  <w:tr w:rsidR="00EE50B3">
                    <w:tc>
                      <w:tcPr>
                        <w:tcW w:w="426" w:type="dxa"/>
                        <w:vMerge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EE50B3" w:rsidRDefault="00EE50B3">
                        <w:pPr>
                          <w:suppressAutoHyphens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836" w:type="dxa"/>
                        <w:vMerge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EE50B3" w:rsidRDefault="00EE50B3">
                        <w:pPr>
                          <w:suppressAutoHyphens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368" w:type="dxa"/>
                        <w:vMerge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EE50B3" w:rsidRDefault="00EE50B3">
                        <w:pPr>
                          <w:suppressAutoHyphens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9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Источники финансирования</w:t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Исполнители</w:t>
                        </w:r>
                      </w:p>
                    </w:tc>
                  </w:tr>
                  <w:tr w:rsidR="00EE50B3" w:rsidTr="007C7AE9">
                    <w:tc>
                      <w:tcPr>
                        <w:tcW w:w="4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83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Разработка системы обучения педагогов применению проектного метода в образовательном процессе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EE50B3" w:rsidRDefault="00995F86" w:rsidP="005819CB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2023-2024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Без финансирования</w:t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Заведующая, педагоги</w:t>
                        </w:r>
                      </w:p>
                    </w:tc>
                  </w:tr>
                  <w:tr w:rsidR="00EE50B3" w:rsidTr="007C7AE9">
                    <w:tc>
                      <w:tcPr>
                        <w:tcW w:w="4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83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4" w:space="0" w:color="auto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Создание проекта взаимодействия ДОУ и семьи, разработка мероприятий в рамках этого проекта по сопровождению и консультированию семей воспитанников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50B3" w:rsidRDefault="007C7AE9" w:rsidP="005819CB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</w:t>
                        </w:r>
                        <w:r w:rsidR="00995F8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3 -2024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2" w:space="0" w:color="000000"/>
                          <w:left w:val="single" w:sz="4" w:space="0" w:color="auto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 Без финансирования</w:t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Заведующая,</w:t>
                        </w:r>
                      </w:p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педагоги</w:t>
                        </w:r>
                      </w:p>
                    </w:tc>
                  </w:tr>
                  <w:tr w:rsidR="00EE50B3" w:rsidTr="007C7AE9">
                    <w:tc>
                      <w:tcPr>
                        <w:tcW w:w="4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83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Разработка комплекта методических материалов  к практикуму «Инновационные формы взаимодействия с родителями. Совместные проекты»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4" w:space="0" w:color="auto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995F86" w:rsidP="00A73F9B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2022-2023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Без финансирования</w:t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Заведующая, педагоги </w:t>
                        </w:r>
                      </w:p>
                    </w:tc>
                  </w:tr>
                  <w:tr w:rsidR="00EE50B3">
                    <w:tc>
                      <w:tcPr>
                        <w:tcW w:w="4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83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Разработка системы проектов по всем возрастам в рамках реализации Образовательной программы, основываясь на комплексно-тематическом планировании, циклограмме праздничных мероприятий.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995F86" w:rsidP="000D2C4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2022-2023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Без финансирования</w:t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Заведующая,</w:t>
                        </w:r>
                      </w:p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педагоги</w:t>
                        </w:r>
                      </w:p>
                    </w:tc>
                  </w:tr>
                  <w:tr w:rsidR="00EE50B3">
                    <w:tc>
                      <w:tcPr>
                        <w:tcW w:w="4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83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Практикум «Инновационные формы взаимодействия с родителями. Совместные проекты»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995F86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2023-2024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Без финансирования</w:t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</w:t>
                        </w:r>
                      </w:p>
                    </w:tc>
                  </w:tr>
                  <w:tr w:rsidR="00EE50B3">
                    <w:tc>
                      <w:tcPr>
                        <w:tcW w:w="4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83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Презентации «Особая форма взаимодействия педагогов и специалистов в реализации проектов»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995F86" w:rsidP="00380BCF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2023-2024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Без финансирования</w:t>
                        </w:r>
                      </w:p>
                    </w:tc>
                    <w:tc>
                      <w:tcPr>
                        <w:tcW w:w="18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Заведующая,</w:t>
                        </w:r>
                      </w:p>
                      <w:p w:rsidR="00EE50B3" w:rsidRDefault="00EE50B3">
                        <w:pPr>
                          <w:pStyle w:val="a5"/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педагоги </w:t>
                        </w:r>
                      </w:p>
                    </w:tc>
                  </w:tr>
                </w:tbl>
                <w:p w:rsidR="00EE50B3" w:rsidRDefault="00EE50B3" w:rsidP="000D2C43"/>
              </w:txbxContent>
            </v:textbox>
            <w10:wrap type="square" side="largest" anchorx="margin"/>
          </v:shape>
        </w:pic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0D2C43" w:rsidRDefault="000D2C43" w:rsidP="000D2C43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Методические разработки по обучению педагогов проектной деятельности.</w:t>
      </w:r>
      <w:r>
        <w:rPr>
          <w:rFonts w:ascii="Times New Roman" w:hAnsi="Times New Roman"/>
          <w:b/>
          <w:sz w:val="24"/>
          <w:szCs w:val="24"/>
        </w:rPr>
        <w:t> </w:t>
      </w:r>
    </w:p>
    <w:p w:rsidR="000D2C43" w:rsidRDefault="000D2C43" w:rsidP="000D2C43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Проблема:</w:t>
      </w:r>
      <w:r>
        <w:rPr>
          <w:rFonts w:ascii="Times New Roman" w:hAnsi="Times New Roman"/>
          <w:sz w:val="24"/>
          <w:szCs w:val="24"/>
        </w:rPr>
        <w:t xml:space="preserve"> Объективная необходимость в обработке большого объема управленческой и педагогической информации. Недооценка роли компьютерных технологий в решении этой проблемы.</w:t>
      </w:r>
    </w:p>
    <w:p w:rsidR="000D2C43" w:rsidRDefault="000D2C43" w:rsidP="000D2C43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Повышение уровня профессионального мастерства сотрудников детского сада в применении ИКТ.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Задачи:</w:t>
      </w:r>
      <w:r>
        <w:rPr>
          <w:rFonts w:ascii="Times New Roman" w:hAnsi="Times New Roman"/>
          <w:sz w:val="24"/>
          <w:szCs w:val="24"/>
        </w:rPr>
        <w:t>1.Разработать информационную модель и компьютерную технологию управления  качеством дошкольного образования.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</w:p>
    <w:p w:rsidR="000D2C43" w:rsidRPr="001D6680" w:rsidRDefault="000D2C43" w:rsidP="000D2C43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  документооборот в ДОУ с применением информационных технологий.</w:t>
      </w:r>
    </w:p>
    <w:p w:rsidR="000D2C43" w:rsidRDefault="000D2C43" w:rsidP="000D2C43">
      <w:pPr>
        <w:pStyle w:val="a5"/>
      </w:pPr>
      <w:r>
        <w:rPr>
          <w:rFonts w:ascii="Times New Roman" w:hAnsi="Times New Roman"/>
          <w:sz w:val="24"/>
          <w:szCs w:val="24"/>
        </w:rPr>
        <w:t>3. 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0D2C43" w:rsidRDefault="006E3671" w:rsidP="000D2C43">
      <w:pPr>
        <w:pStyle w:val="a5"/>
        <w:rPr>
          <w:rFonts w:ascii="Times New Roman" w:hAnsi="Times New Roman"/>
          <w:sz w:val="24"/>
          <w:szCs w:val="24"/>
        </w:rPr>
      </w:pPr>
      <w:r w:rsidRPr="006E3671">
        <w:rPr>
          <w:noProof/>
          <w:lang w:eastAsia="ru-RU"/>
        </w:rPr>
        <w:pict>
          <v:shape id="Text Box 10" o:spid="_x0000_s1032" type="#_x0000_t202" style="position:absolute;margin-left:0;margin-top:8.65pt;width:528pt;height:323.35pt;z-index:25166540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" stroked="f">
            <v:fill opacity="0"/>
            <v:textbox style="mso-next-textbox:#Text Box 10" inset="0,0,0,0">
              <w:txbxContent>
                <w:tbl>
                  <w:tblPr>
                    <w:tblW w:w="0" w:type="auto"/>
                    <w:tblInd w:w="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25"/>
                    <w:gridCol w:w="4866"/>
                    <w:gridCol w:w="1392"/>
                    <w:gridCol w:w="1948"/>
                    <w:gridCol w:w="1947"/>
                  </w:tblGrid>
                  <w:tr w:rsidR="00EE50B3">
                    <w:tc>
                      <w:tcPr>
                        <w:tcW w:w="425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EE50B3" w:rsidRDefault="00EE50B3">
                        <w:pPr>
                          <w:pStyle w:val="a5"/>
                          <w:snapToGrid w:val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EE50B3" w:rsidRDefault="00EE50B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4866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EE50B3" w:rsidRDefault="00EE50B3">
                        <w:pPr>
                          <w:pStyle w:val="a5"/>
                          <w:snapToGrid w:val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EE50B3" w:rsidRDefault="00EE50B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392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EE50B3" w:rsidRDefault="00EE50B3">
                        <w:pPr>
                          <w:pStyle w:val="a5"/>
                          <w:snapToGrid w:val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EE50B3" w:rsidRDefault="00EE50B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Этапы, сроки их выполнения</w:t>
                        </w:r>
                      </w:p>
                    </w:tc>
                    <w:tc>
                      <w:tcPr>
                        <w:tcW w:w="3895" w:type="dxa"/>
                        <w:gridSpan w:val="2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Сведения об источниках, формах, механизмах, привлечения трудовых, материальных ресурсов для реализации программы</w:t>
                        </w:r>
                      </w:p>
                    </w:tc>
                  </w:tr>
                  <w:tr w:rsidR="00EE50B3">
                    <w:tc>
                      <w:tcPr>
                        <w:tcW w:w="425" w:type="dxa"/>
                        <w:vMerge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EE50B3" w:rsidRDefault="00EE50B3">
                        <w:pPr>
                          <w:suppressAutoHyphens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866" w:type="dxa"/>
                        <w:vMerge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EE50B3" w:rsidRDefault="00EE50B3">
                        <w:pPr>
                          <w:suppressAutoHyphens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392" w:type="dxa"/>
                        <w:vMerge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EE50B3" w:rsidRDefault="00EE50B3">
                        <w:pPr>
                          <w:suppressAutoHyphens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94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Источники финансирования</w:t>
                        </w:r>
                      </w:p>
                    </w:tc>
                    <w:tc>
                      <w:tcPr>
                        <w:tcW w:w="194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Исполнители</w:t>
                        </w:r>
                      </w:p>
                    </w:tc>
                  </w:tr>
                  <w:tr w:rsidR="00EE50B3"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86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 w:rsidP="000C2DC1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Модернизация дидактического компонента образовательной среды в условиях перехода к ФГОС,  использование вариативных образовательных программ, разработка образовательной программы, планов, конспектов занятий.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D6346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2022-2023</w:t>
                        </w:r>
                      </w:p>
                    </w:tc>
                    <w:tc>
                      <w:tcPr>
                        <w:tcW w:w="194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Внебюджетные средства</w:t>
                        </w:r>
                      </w:p>
                    </w:tc>
                    <w:tc>
                      <w:tcPr>
                        <w:tcW w:w="194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</w:t>
                        </w:r>
                      </w:p>
                    </w:tc>
                  </w:tr>
                  <w:tr w:rsidR="00EE50B3"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86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Создание группы, занимающейся внедрением ФГОС в образовательный процесс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Февраль</w:t>
                        </w:r>
                      </w:p>
                      <w:p w:rsidR="00EE50B3" w:rsidRDefault="00D63463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202</w:t>
                        </w:r>
                        <w:r w:rsidR="00CE3D9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94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Без финансирования</w:t>
                        </w:r>
                      </w:p>
                    </w:tc>
                    <w:tc>
                      <w:tcPr>
                        <w:tcW w:w="194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</w:t>
                        </w:r>
                      </w:p>
                    </w:tc>
                  </w:tr>
                  <w:tr w:rsidR="00EE50B3"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86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Создание электронных документов в образовании (планирование, диагностики, отчеты, организация детской деятельности,  рабочие листы, «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портфолио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» педагогов т.д.)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D63463" w:rsidP="009D2BF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2024-2025</w:t>
                        </w:r>
                      </w:p>
                    </w:tc>
                    <w:tc>
                      <w:tcPr>
                        <w:tcW w:w="194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Без финансирования</w:t>
                        </w:r>
                      </w:p>
                    </w:tc>
                    <w:tc>
                      <w:tcPr>
                        <w:tcW w:w="194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</w:t>
                        </w:r>
                      </w:p>
                    </w:tc>
                  </w:tr>
                  <w:tr w:rsidR="00EE50B3"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86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Повышение квалификации педагогов на внешних курсах 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EE50B3" w:rsidRDefault="00D6346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2022 -2025</w:t>
                        </w:r>
                      </w:p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4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Без финансирования</w:t>
                        </w:r>
                      </w:p>
                    </w:tc>
                    <w:tc>
                      <w:tcPr>
                        <w:tcW w:w="194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hideMark/>
                      </w:tcPr>
                      <w:p w:rsidR="00EE50B3" w:rsidRDefault="00EE50B3">
                        <w:pPr>
                          <w:pStyle w:val="a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Заведующая</w:t>
                        </w:r>
                      </w:p>
                    </w:tc>
                  </w:tr>
                </w:tbl>
                <w:p w:rsidR="00EE50B3" w:rsidRDefault="00EE50B3" w:rsidP="000D2C43"/>
              </w:txbxContent>
            </v:textbox>
            <w10:wrap type="square" side="largest" anchorx="margin"/>
          </v:shape>
        </w:pict>
      </w:r>
      <w:r w:rsidR="000D2C43"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0D2C43" w:rsidRDefault="000D2C43" w:rsidP="000D2C43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методических рекомендаций по применению ФГОС.</w:t>
      </w:r>
    </w:p>
    <w:p w:rsidR="000D2C43" w:rsidRDefault="000D2C43" w:rsidP="000D2C43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Номенклатура электронной документации образовательной деятельности в области педагогических технологий.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эффект:</w:t>
      </w:r>
    </w:p>
    <w:p w:rsidR="000D2C43" w:rsidRDefault="000D2C43" w:rsidP="000D2C43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Преодоление дефицита учебно-методических материалов и повышение уровня 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компетентности педагогов.</w:t>
      </w:r>
    </w:p>
    <w:p w:rsidR="000D2C43" w:rsidRDefault="00EE50B3" w:rsidP="00EE50B3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Дистанционное участие в проектах </w:t>
      </w:r>
      <w:r w:rsidR="000D2C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0D2C43">
        <w:rPr>
          <w:rFonts w:ascii="Times New Roman" w:hAnsi="Times New Roman"/>
          <w:sz w:val="24"/>
          <w:szCs w:val="24"/>
        </w:rPr>
        <w:t xml:space="preserve">муниципальных, </w:t>
      </w:r>
      <w:r>
        <w:rPr>
          <w:rFonts w:ascii="Times New Roman" w:hAnsi="Times New Roman"/>
          <w:sz w:val="24"/>
          <w:szCs w:val="24"/>
        </w:rPr>
        <w:t>краевых)</w:t>
      </w:r>
    </w:p>
    <w:p w:rsidR="000D2C43" w:rsidRDefault="000D2C43" w:rsidP="000D2C43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Улучшение качества реализации образовательной деятельности и распространение опыта 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работы.</w:t>
      </w:r>
    </w:p>
    <w:p w:rsidR="000D2C43" w:rsidRPr="000C2DC1" w:rsidRDefault="000D2C43" w:rsidP="000D2C43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Постоянное информирование родителей о деятельности учреждения, достижениях ребенка и </w:t>
      </w:r>
      <w:r w:rsidRPr="000C2DC1">
        <w:rPr>
          <w:rFonts w:ascii="Times New Roman" w:hAnsi="Times New Roman"/>
          <w:sz w:val="24"/>
          <w:szCs w:val="24"/>
        </w:rPr>
        <w:t>получение обратной связи.</w:t>
      </w:r>
    </w:p>
    <w:p w:rsidR="000D2C43" w:rsidRDefault="000D2C43" w:rsidP="000D2C43">
      <w:pPr>
        <w:pStyle w:val="a5"/>
        <w:numPr>
          <w:ilvl w:val="0"/>
          <w:numId w:val="1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Кадровая политика</w:t>
      </w:r>
    </w:p>
    <w:p w:rsidR="000D2C43" w:rsidRDefault="000D2C43" w:rsidP="000D2C43">
      <w:pPr>
        <w:pStyle w:val="a5"/>
        <w:rPr>
          <w:rFonts w:ascii="Times New Roman" w:hAnsi="Times New Roman"/>
          <w:b/>
          <w:sz w:val="24"/>
          <w:szCs w:val="24"/>
        </w:rPr>
      </w:pPr>
    </w:p>
    <w:p w:rsidR="000D2C43" w:rsidRDefault="000D2C43" w:rsidP="000D2C43">
      <w:pPr>
        <w:spacing w:line="360" w:lineRule="auto"/>
      </w:pPr>
      <w:r>
        <w:rPr>
          <w:b/>
        </w:rPr>
        <w:t>Проблема:</w:t>
      </w:r>
    </w:p>
    <w:p w:rsidR="000D2C43" w:rsidRDefault="000D2C43" w:rsidP="000D2C43">
      <w:r>
        <w:t xml:space="preserve">-   миграция членов коллектива. 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</w:p>
    <w:p w:rsidR="000D2C43" w:rsidRDefault="000D2C43" w:rsidP="000D2C43">
      <w:pPr>
        <w:spacing w:line="360" w:lineRule="auto"/>
      </w:pPr>
      <w:r>
        <w:rPr>
          <w:b/>
        </w:rPr>
        <w:t>Цель:</w:t>
      </w:r>
    </w:p>
    <w:p w:rsidR="000D2C43" w:rsidRDefault="000D2C43" w:rsidP="000D2C43">
      <w:r>
        <w:t>-   индивидуальная работа с кадрами;</w:t>
      </w:r>
    </w:p>
    <w:p w:rsidR="000D2C43" w:rsidRDefault="000D2C43" w:rsidP="000D2C43">
      <w:r>
        <w:t>-   работа с молодыми педагогами, осуществление наставничества;</w:t>
      </w:r>
      <w:bookmarkStart w:id="0" w:name="_GoBack"/>
      <w:bookmarkEnd w:id="0"/>
    </w:p>
    <w:p w:rsidR="000D2C43" w:rsidRDefault="000D2C43" w:rsidP="000D2C43">
      <w:r>
        <w:t>- создание условий социально – психологического комфорта и защищенности всех участников педагогического процесса (социальная и правовая защита);</w:t>
      </w:r>
    </w:p>
    <w:p w:rsidR="000D2C43" w:rsidRDefault="000D2C43" w:rsidP="000D2C43">
      <w:r>
        <w:lastRenderedPageBreak/>
        <w:t xml:space="preserve">- организация комфортной развивающей и рабочей среды, творческой атмосферы, обеспечение мотивационного управления педагогическим процессом. </w:t>
      </w:r>
    </w:p>
    <w:p w:rsidR="000D2C43" w:rsidRDefault="000D2C43" w:rsidP="000D2C43">
      <w:pPr>
        <w:pStyle w:val="a5"/>
        <w:numPr>
          <w:ilvl w:val="0"/>
          <w:numId w:val="12"/>
        </w:numPr>
      </w:pPr>
      <w:r>
        <w:rPr>
          <w:rFonts w:ascii="Times New Roman" w:hAnsi="Times New Roman"/>
          <w:sz w:val="24"/>
          <w:szCs w:val="24"/>
        </w:rPr>
        <w:t>формирование социального заказа на повышение квалификации педагогов, исходя из их профессионального развития.</w:t>
      </w:r>
    </w:p>
    <w:p w:rsidR="000D2C43" w:rsidRDefault="000D2C43" w:rsidP="000D2C43">
      <w:pPr>
        <w:pStyle w:val="a5"/>
      </w:pP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0D2C43" w:rsidRDefault="000D2C43" w:rsidP="000D2C4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1.Разработать системный подход к организации непрерывного образования сотрудников.</w:t>
      </w:r>
    </w:p>
    <w:p w:rsidR="000D2C43" w:rsidRDefault="000D2C43" w:rsidP="000D2C43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p w:rsidR="000D2C43" w:rsidRDefault="000D2C43" w:rsidP="000D2C43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055"/>
        <w:gridCol w:w="1455"/>
        <w:gridCol w:w="1965"/>
        <w:gridCol w:w="1691"/>
      </w:tblGrid>
      <w:tr w:rsidR="000D2C43" w:rsidTr="000D2C43">
        <w:tc>
          <w:tcPr>
            <w:tcW w:w="4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snapToGrid w:val="0"/>
              <w:jc w:val="center"/>
            </w:pPr>
          </w:p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1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Этапы, сроки</w:t>
            </w:r>
          </w:p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их</w:t>
            </w:r>
          </w:p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выполнения.</w:t>
            </w:r>
          </w:p>
        </w:tc>
        <w:tc>
          <w:tcPr>
            <w:tcW w:w="3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0D2C43" w:rsidTr="000D2C43">
        <w:tc>
          <w:tcPr>
            <w:tcW w:w="4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0D2C43" w:rsidP="000D2C43">
            <w:pPr>
              <w:suppressAutoHyphens w:val="0"/>
              <w:rPr>
                <w:b/>
              </w:rPr>
            </w:pPr>
          </w:p>
        </w:tc>
        <w:tc>
          <w:tcPr>
            <w:tcW w:w="50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0D2C43" w:rsidP="000D2C43">
            <w:pPr>
              <w:suppressAutoHyphens w:val="0"/>
              <w:rPr>
                <w:b/>
              </w:rPr>
            </w:pPr>
          </w:p>
        </w:tc>
        <w:tc>
          <w:tcPr>
            <w:tcW w:w="14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0D2C43" w:rsidP="000D2C43">
            <w:pPr>
              <w:suppressAutoHyphens w:val="0"/>
              <w:rPr>
                <w:b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0D2C43" w:rsidTr="000D2C43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Pr="0097237D" w:rsidRDefault="00D63463" w:rsidP="000D2C43">
            <w:r>
              <w:t>2022</w:t>
            </w:r>
            <w:r w:rsidR="00A73F9B">
              <w:t>-20</w:t>
            </w:r>
            <w:r>
              <w:t>23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0D2C43" w:rsidTr="000D2C43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диагностических карт профессионального мастерства и определение личных потребностей сотрудников в обучении.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Pr="0097237D" w:rsidRDefault="00D63463" w:rsidP="00A73F9B">
            <w:r>
              <w:t>2022</w:t>
            </w:r>
            <w:r w:rsidR="000D2C43">
              <w:t>-20</w:t>
            </w:r>
            <w:r>
              <w:t>23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Заведующая, педагоги</w:t>
            </w:r>
          </w:p>
        </w:tc>
      </w:tr>
      <w:tr w:rsidR="000D2C43" w:rsidTr="000D2C43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D6346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A73F9B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Заведующая, педагоги</w:t>
            </w:r>
          </w:p>
        </w:tc>
      </w:tr>
      <w:tr w:rsidR="000D2C43" w:rsidTr="000D2C43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педагогов современным технологиям взаимодействия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детьми (согласно ФГОС)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D6346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963BBC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0D2C43" w:rsidTr="000D2C43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963BBC" w:rsidP="00A73F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634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0D2C43" w:rsidTr="000D2C43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963BBC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634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</w:tbl>
    <w:p w:rsidR="000D2C43" w:rsidRDefault="000D2C43" w:rsidP="000D2C43">
      <w:pPr>
        <w:jc w:val="both"/>
      </w:pPr>
    </w:p>
    <w:p w:rsidR="000D2C43" w:rsidRDefault="000D2C43" w:rsidP="000D2C43">
      <w:pPr>
        <w:jc w:val="both"/>
      </w:pPr>
    </w:p>
    <w:p w:rsidR="000D2C43" w:rsidRDefault="000D2C43" w:rsidP="000D2C43">
      <w:pPr>
        <w:jc w:val="center"/>
        <w:rPr>
          <w:b/>
        </w:rPr>
      </w:pPr>
      <w:r>
        <w:rPr>
          <w:b/>
        </w:rPr>
        <w:t>Этапы развития материально-технической базы ДОУ</w:t>
      </w:r>
    </w:p>
    <w:p w:rsidR="000D2C43" w:rsidRDefault="000D2C43" w:rsidP="000D2C43">
      <w:pPr>
        <w:jc w:val="center"/>
        <w:rPr>
          <w:b/>
        </w:rPr>
      </w:pPr>
    </w:p>
    <w:p w:rsidR="000D2C43" w:rsidRDefault="000D2C43" w:rsidP="000D2C43">
      <w:pPr>
        <w:jc w:val="center"/>
        <w:rPr>
          <w:b/>
        </w:rPr>
      </w:pPr>
    </w:p>
    <w:tbl>
      <w:tblPr>
        <w:tblW w:w="10631" w:type="dxa"/>
        <w:tblInd w:w="-1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055"/>
        <w:gridCol w:w="1425"/>
        <w:gridCol w:w="1995"/>
        <w:gridCol w:w="1676"/>
      </w:tblGrid>
      <w:tr w:rsidR="000D2C43" w:rsidTr="000D2C43">
        <w:tc>
          <w:tcPr>
            <w:tcW w:w="4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snapToGrid w:val="0"/>
              <w:jc w:val="center"/>
            </w:pPr>
          </w:p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 для реализации развития материально-технической базы ДОУ</w:t>
            </w:r>
          </w:p>
        </w:tc>
        <w:tc>
          <w:tcPr>
            <w:tcW w:w="1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Этапы, сроки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их</w:t>
            </w:r>
          </w:p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3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мероприятий</w:t>
            </w:r>
          </w:p>
        </w:tc>
      </w:tr>
      <w:tr w:rsidR="000D2C43" w:rsidTr="000D2C43">
        <w:tc>
          <w:tcPr>
            <w:tcW w:w="4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0D2C43" w:rsidP="000D2C43">
            <w:pPr>
              <w:suppressAutoHyphens w:val="0"/>
              <w:rPr>
                <w:b/>
              </w:rPr>
            </w:pPr>
          </w:p>
        </w:tc>
        <w:tc>
          <w:tcPr>
            <w:tcW w:w="50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0D2C43" w:rsidP="000D2C43">
            <w:pPr>
              <w:suppressAutoHyphens w:val="0"/>
              <w:rPr>
                <w:b/>
              </w:rPr>
            </w:pPr>
          </w:p>
        </w:tc>
        <w:tc>
          <w:tcPr>
            <w:tcW w:w="1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D2C43" w:rsidRDefault="000D2C43" w:rsidP="000D2C43">
            <w:pPr>
              <w:suppressAutoHyphens w:val="0"/>
              <w:rPr>
                <w:b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0D2C43" w:rsidTr="000D2C43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предметно-пространственной среды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CE3D96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963BBC">
              <w:rPr>
                <w:rFonts w:ascii="Times New Roman" w:hAnsi="Times New Roman"/>
                <w:sz w:val="24"/>
                <w:szCs w:val="24"/>
              </w:rPr>
              <w:t>- 20</w:t>
            </w:r>
            <w:r w:rsidR="00A73F9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0D2C43" w:rsidTr="000D2C43">
        <w:trPr>
          <w:trHeight w:val="30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 средств обучения и игрушек  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CE3D96" w:rsidP="000D2C4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0D2C43">
              <w:rPr>
                <w:rFonts w:ascii="Times New Roman" w:hAnsi="Times New Roman"/>
                <w:sz w:val="24"/>
                <w:szCs w:val="24"/>
              </w:rPr>
              <w:t>- 20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</w:pPr>
            <w:r>
              <w:rPr>
                <w:rFonts w:ascii="Times New Roman" w:hAnsi="Times New Roman"/>
              </w:rPr>
              <w:t>Муниципальный бюджет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jc w:val="center"/>
            </w:pPr>
            <w:r>
              <w:t>Заведующая</w:t>
            </w:r>
          </w:p>
        </w:tc>
      </w:tr>
      <w:tr w:rsidR="000D2C43" w:rsidTr="000D2C43">
        <w:trPr>
          <w:trHeight w:val="30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Ограждения игровых площадок для групп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CE3D96" w:rsidP="000D2C43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0D2C43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r>
              <w:rPr>
                <w:sz w:val="22"/>
                <w:szCs w:val="22"/>
              </w:rPr>
              <w:t>Муниципальный бюджет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jc w:val="center"/>
            </w:pPr>
            <w:r>
              <w:t>Заведующая</w:t>
            </w:r>
          </w:p>
        </w:tc>
      </w:tr>
      <w:tr w:rsidR="000D2C43" w:rsidTr="000D2C43">
        <w:trPr>
          <w:trHeight w:val="30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pStyle w:val="a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pPr>
              <w:tabs>
                <w:tab w:val="left" w:pos="709"/>
              </w:tabs>
            </w:pPr>
            <w:r>
              <w:t>Приобретение дополнительного игрового оборудования для прогулочной площадки (качели,</w:t>
            </w:r>
            <w:r w:rsidR="00EE50B3">
              <w:t xml:space="preserve"> </w:t>
            </w:r>
            <w:r>
              <w:t>песочница, теневой навес)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CE3D96" w:rsidP="000D2C43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0D2C43">
              <w:rPr>
                <w:rFonts w:ascii="Times New Roman" w:hAnsi="Times New Roman"/>
                <w:sz w:val="24"/>
                <w:szCs w:val="24"/>
              </w:rPr>
              <w:t>-20</w:t>
            </w:r>
            <w:r w:rsidR="00963BB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2C43" w:rsidRDefault="000D2C43" w:rsidP="000D2C43">
            <w:r>
              <w:rPr>
                <w:sz w:val="22"/>
                <w:szCs w:val="22"/>
              </w:rPr>
              <w:t>Муниципальный бюджет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2C43" w:rsidRDefault="000D2C43" w:rsidP="000D2C43">
            <w:pPr>
              <w:jc w:val="center"/>
            </w:pPr>
            <w:r>
              <w:t>Заведующая</w:t>
            </w:r>
          </w:p>
        </w:tc>
      </w:tr>
      <w:tr w:rsidR="000D2C43" w:rsidTr="000D2C43">
        <w:trPr>
          <w:trHeight w:val="1215"/>
        </w:trPr>
        <w:tc>
          <w:tcPr>
            <w:tcW w:w="4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D2C43" w:rsidRDefault="00963BBC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5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проектора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D2C43" w:rsidRDefault="00CE3D96" w:rsidP="000D2C43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0D2C43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D2C43" w:rsidRDefault="000D2C43" w:rsidP="000D2C43">
            <w:r>
              <w:rPr>
                <w:sz w:val="22"/>
                <w:szCs w:val="22"/>
              </w:rPr>
              <w:t>Областной бюджет (субсидии на выполнение муниципального задания)</w:t>
            </w:r>
          </w:p>
        </w:tc>
        <w:tc>
          <w:tcPr>
            <w:tcW w:w="16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D2C43" w:rsidRDefault="000D2C43" w:rsidP="000D2C43">
            <w:pPr>
              <w:jc w:val="center"/>
            </w:pPr>
            <w:r>
              <w:t>Заведующая</w:t>
            </w:r>
          </w:p>
        </w:tc>
      </w:tr>
      <w:tr w:rsidR="000D2C43" w:rsidTr="000D2C43">
        <w:trPr>
          <w:trHeight w:val="474"/>
        </w:trPr>
        <w:tc>
          <w:tcPr>
            <w:tcW w:w="4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963BBC" w:rsidP="000D2C4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0D2C43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Ограждение отопительных приборов в групповых комнатах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Default="00CE3D96" w:rsidP="000D2C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963BBC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D2C43" w:rsidRPr="00DE0821" w:rsidRDefault="000D2C43" w:rsidP="000D2C43">
            <w:r w:rsidRPr="00DE0821">
              <w:t>Муниципальный бюджет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C43" w:rsidRDefault="000D2C43" w:rsidP="000D2C43">
            <w:r w:rsidRPr="00DE0821">
              <w:t>Заведующая</w:t>
            </w:r>
          </w:p>
        </w:tc>
      </w:tr>
    </w:tbl>
    <w:p w:rsidR="000D2C43" w:rsidRDefault="000D2C43" w:rsidP="000D2C43">
      <w:pPr>
        <w:pStyle w:val="a5"/>
        <w:jc w:val="both"/>
      </w:pP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посещаемости детей.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-Улучшение качества образования детей посредством участия сотрудников в конкурсном движении.</w:t>
      </w:r>
    </w:p>
    <w:p w:rsidR="000D2C43" w:rsidRDefault="000D2C43" w:rsidP="000D2C43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Улучшение материально- технической базы ДОУ.</w:t>
      </w:r>
    </w:p>
    <w:p w:rsidR="000D2C43" w:rsidRDefault="000D2C43" w:rsidP="000D2C43">
      <w:pPr>
        <w:pStyle w:val="a5"/>
        <w:jc w:val="both"/>
      </w:pPr>
    </w:p>
    <w:p w:rsidR="000D2C43" w:rsidRDefault="000D2C43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963BBC" w:rsidRDefault="00963BBC" w:rsidP="000D2C43">
      <w:pPr>
        <w:ind w:left="-284" w:firstLine="284"/>
      </w:pPr>
    </w:p>
    <w:p w:rsidR="00CD49D8" w:rsidRDefault="00CD49D8" w:rsidP="00EE50B3">
      <w:pPr>
        <w:pStyle w:val="a5"/>
        <w:rPr>
          <w:rFonts w:ascii="Times New Roman" w:hAnsi="Times New Roman"/>
          <w:b/>
          <w:sz w:val="24"/>
          <w:szCs w:val="24"/>
        </w:rPr>
      </w:pPr>
    </w:p>
    <w:sectPr w:rsidR="00CD49D8" w:rsidSect="006C7E2B">
      <w:footerReference w:type="default" r:id="rId9"/>
      <w:pgSz w:w="11906" w:h="16838"/>
      <w:pgMar w:top="284" w:right="707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C68" w:rsidRDefault="00C24C68" w:rsidP="00F05518">
      <w:r>
        <w:separator/>
      </w:r>
    </w:p>
  </w:endnote>
  <w:endnote w:type="continuationSeparator" w:id="0">
    <w:p w:rsidR="00C24C68" w:rsidRDefault="00C24C68" w:rsidP="00F05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5112"/>
      <w:docPartObj>
        <w:docPartGallery w:val="Page Numbers (Bottom of Page)"/>
        <w:docPartUnique/>
      </w:docPartObj>
    </w:sdtPr>
    <w:sdtContent>
      <w:p w:rsidR="00EE50B3" w:rsidRDefault="006E3671">
        <w:pPr>
          <w:pStyle w:val="a9"/>
          <w:jc w:val="center"/>
        </w:pPr>
        <w:fldSimple w:instr=" PAGE   \* MERGEFORMAT ">
          <w:r w:rsidR="00AD0FAF">
            <w:rPr>
              <w:noProof/>
            </w:rPr>
            <w:t>1</w:t>
          </w:r>
        </w:fldSimple>
      </w:p>
    </w:sdtContent>
  </w:sdt>
  <w:p w:rsidR="00EE50B3" w:rsidRDefault="00EE50B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C68" w:rsidRDefault="00C24C68" w:rsidP="00F05518">
      <w:r>
        <w:separator/>
      </w:r>
    </w:p>
  </w:footnote>
  <w:footnote w:type="continuationSeparator" w:id="0">
    <w:p w:rsidR="00C24C68" w:rsidRDefault="00C24C68" w:rsidP="00F05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Courier New"/>
        <w:sz w:val="20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Courier New"/>
        <w:sz w:val="20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Courier New"/>
        <w:sz w:val="20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Courier New"/>
        <w:sz w:val="20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Courier New"/>
        <w:sz w:val="20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Courier New"/>
        <w:sz w:val="20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784697"/>
    <w:multiLevelType w:val="hybridMultilevel"/>
    <w:tmpl w:val="AB62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733E2C"/>
    <w:multiLevelType w:val="multilevel"/>
    <w:tmpl w:val="9EFEF21C"/>
    <w:styleLink w:val="WW8Num20"/>
    <w:lvl w:ilvl="0">
      <w:numFmt w:val="bullet"/>
      <w:lvlText w:val=""/>
      <w:lvlJc w:val="left"/>
      <w:pPr>
        <w:ind w:left="0" w:firstLine="0"/>
      </w:pPr>
      <w:rPr>
        <w:rFonts w:ascii="Symbol" w:hAnsi="Symbol"/>
        <w:color w:val="000000"/>
        <w:sz w:val="28"/>
        <w:szCs w:val="28"/>
      </w:rPr>
    </w:lvl>
    <w:lvl w:ilvl="1">
      <w:numFmt w:val="bullet"/>
      <w:lvlText w:val=""/>
      <w:lvlJc w:val="left"/>
      <w:pPr>
        <w:ind w:left="0" w:firstLine="0"/>
      </w:pPr>
      <w:rPr>
        <w:rFonts w:ascii="Wingdings" w:hAnsi="Wingdings"/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4">
    <w:nsid w:val="0B334602"/>
    <w:multiLevelType w:val="hybridMultilevel"/>
    <w:tmpl w:val="0B86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035665"/>
    <w:multiLevelType w:val="hybridMultilevel"/>
    <w:tmpl w:val="4F46ADF6"/>
    <w:lvl w:ilvl="0" w:tplc="B29A515A">
      <w:numFmt w:val="bullet"/>
      <w:lvlText w:val="-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16EA43A1"/>
    <w:multiLevelType w:val="multilevel"/>
    <w:tmpl w:val="5FB4E68E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7">
    <w:nsid w:val="17750718"/>
    <w:multiLevelType w:val="multilevel"/>
    <w:tmpl w:val="1086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19F20367"/>
    <w:multiLevelType w:val="hybridMultilevel"/>
    <w:tmpl w:val="4CFE2F54"/>
    <w:lvl w:ilvl="0" w:tplc="04190001">
      <w:start w:val="1"/>
      <w:numFmt w:val="bullet"/>
      <w:lvlText w:val=""/>
      <w:lvlJc w:val="left"/>
      <w:pPr>
        <w:ind w:left="2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19">
    <w:nsid w:val="1CDC4B91"/>
    <w:multiLevelType w:val="hybridMultilevel"/>
    <w:tmpl w:val="60B0ABF4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3F1082"/>
    <w:multiLevelType w:val="hybridMultilevel"/>
    <w:tmpl w:val="F7949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247324"/>
    <w:multiLevelType w:val="hybridMultilevel"/>
    <w:tmpl w:val="02C462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D3211A6"/>
    <w:multiLevelType w:val="hybridMultilevel"/>
    <w:tmpl w:val="964A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594B13"/>
    <w:multiLevelType w:val="hybridMultilevel"/>
    <w:tmpl w:val="B382F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0E3469"/>
    <w:multiLevelType w:val="hybridMultilevel"/>
    <w:tmpl w:val="29FE5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BB17BB"/>
    <w:multiLevelType w:val="hybridMultilevel"/>
    <w:tmpl w:val="4A52A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712587"/>
    <w:multiLevelType w:val="hybridMultilevel"/>
    <w:tmpl w:val="B5A40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D511E"/>
    <w:multiLevelType w:val="hybridMultilevel"/>
    <w:tmpl w:val="47AE3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F18C9"/>
    <w:multiLevelType w:val="hybridMultilevel"/>
    <w:tmpl w:val="0354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E263C"/>
    <w:multiLevelType w:val="hybridMultilevel"/>
    <w:tmpl w:val="23386406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94D0599"/>
    <w:multiLevelType w:val="hybridMultilevel"/>
    <w:tmpl w:val="0E5052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3F00032"/>
    <w:multiLevelType w:val="hybridMultilevel"/>
    <w:tmpl w:val="5E2E7650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C9746D"/>
    <w:multiLevelType w:val="hybridMultilevel"/>
    <w:tmpl w:val="B136DE7E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>
    <w:nsid w:val="7E846A5C"/>
    <w:multiLevelType w:val="hybridMultilevel"/>
    <w:tmpl w:val="1758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13"/>
  </w:num>
  <w:num w:numId="14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3"/>
  </w:num>
  <w:num w:numId="21">
    <w:abstractNumId w:val="25"/>
  </w:num>
  <w:num w:numId="22">
    <w:abstractNumId w:val="17"/>
  </w:num>
  <w:num w:numId="23">
    <w:abstractNumId w:val="29"/>
  </w:num>
  <w:num w:numId="24">
    <w:abstractNumId w:val="32"/>
  </w:num>
  <w:num w:numId="25">
    <w:abstractNumId w:val="30"/>
  </w:num>
  <w:num w:numId="26">
    <w:abstractNumId w:val="24"/>
  </w:num>
  <w:num w:numId="27">
    <w:abstractNumId w:val="14"/>
  </w:num>
  <w:num w:numId="28">
    <w:abstractNumId w:val="15"/>
  </w:num>
  <w:num w:numId="29">
    <w:abstractNumId w:val="21"/>
  </w:num>
  <w:num w:numId="30">
    <w:abstractNumId w:val="22"/>
  </w:num>
  <w:num w:numId="31">
    <w:abstractNumId w:val="28"/>
  </w:num>
  <w:num w:numId="32">
    <w:abstractNumId w:val="27"/>
  </w:num>
  <w:num w:numId="33">
    <w:abstractNumId w:val="18"/>
  </w:num>
  <w:num w:numId="34">
    <w:abstractNumId w:val="33"/>
  </w:num>
  <w:num w:numId="35">
    <w:abstractNumId w:val="12"/>
  </w:num>
  <w:num w:numId="36">
    <w:abstractNumId w:val="19"/>
  </w:num>
  <w:num w:numId="37">
    <w:abstractNumId w:val="31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F7C"/>
    <w:rsid w:val="00004A4D"/>
    <w:rsid w:val="00010FC2"/>
    <w:rsid w:val="0002351A"/>
    <w:rsid w:val="000251AA"/>
    <w:rsid w:val="00041E25"/>
    <w:rsid w:val="0005224B"/>
    <w:rsid w:val="00073863"/>
    <w:rsid w:val="00094EB7"/>
    <w:rsid w:val="000B5D27"/>
    <w:rsid w:val="000C2DC1"/>
    <w:rsid w:val="000D2C43"/>
    <w:rsid w:val="00100F4D"/>
    <w:rsid w:val="00123842"/>
    <w:rsid w:val="001660A8"/>
    <w:rsid w:val="00194DE3"/>
    <w:rsid w:val="001B0A03"/>
    <w:rsid w:val="001D6680"/>
    <w:rsid w:val="001F4AD4"/>
    <w:rsid w:val="001F70D7"/>
    <w:rsid w:val="0022167C"/>
    <w:rsid w:val="00221DE8"/>
    <w:rsid w:val="00222D0E"/>
    <w:rsid w:val="00231D58"/>
    <w:rsid w:val="00262D8A"/>
    <w:rsid w:val="00263C40"/>
    <w:rsid w:val="002F00FB"/>
    <w:rsid w:val="00305843"/>
    <w:rsid w:val="00342407"/>
    <w:rsid w:val="00351554"/>
    <w:rsid w:val="003543D6"/>
    <w:rsid w:val="003574C0"/>
    <w:rsid w:val="0036689C"/>
    <w:rsid w:val="0037693F"/>
    <w:rsid w:val="00380BCF"/>
    <w:rsid w:val="00384516"/>
    <w:rsid w:val="003876BE"/>
    <w:rsid w:val="00390D0D"/>
    <w:rsid w:val="003942CE"/>
    <w:rsid w:val="00396CFB"/>
    <w:rsid w:val="003B6545"/>
    <w:rsid w:val="003E0950"/>
    <w:rsid w:val="003E68BC"/>
    <w:rsid w:val="003F48B8"/>
    <w:rsid w:val="004060B5"/>
    <w:rsid w:val="00411FD3"/>
    <w:rsid w:val="004167B0"/>
    <w:rsid w:val="00484792"/>
    <w:rsid w:val="004C6546"/>
    <w:rsid w:val="004E3438"/>
    <w:rsid w:val="004E7FEE"/>
    <w:rsid w:val="00503C5F"/>
    <w:rsid w:val="00523EC1"/>
    <w:rsid w:val="005819CB"/>
    <w:rsid w:val="005B41C5"/>
    <w:rsid w:val="005B42BB"/>
    <w:rsid w:val="005B59A3"/>
    <w:rsid w:val="005D4CC5"/>
    <w:rsid w:val="00634D9E"/>
    <w:rsid w:val="00660A2F"/>
    <w:rsid w:val="006919C3"/>
    <w:rsid w:val="006927FA"/>
    <w:rsid w:val="00694A57"/>
    <w:rsid w:val="006A4D16"/>
    <w:rsid w:val="006A721D"/>
    <w:rsid w:val="006B7BA4"/>
    <w:rsid w:val="006C098E"/>
    <w:rsid w:val="006C7E2B"/>
    <w:rsid w:val="006E0D80"/>
    <w:rsid w:val="006E3671"/>
    <w:rsid w:val="00710EB9"/>
    <w:rsid w:val="0071230B"/>
    <w:rsid w:val="0076201B"/>
    <w:rsid w:val="007C7AE9"/>
    <w:rsid w:val="007E0CCA"/>
    <w:rsid w:val="008059E0"/>
    <w:rsid w:val="0083036B"/>
    <w:rsid w:val="0086198F"/>
    <w:rsid w:val="00891559"/>
    <w:rsid w:val="008A2545"/>
    <w:rsid w:val="008B4D18"/>
    <w:rsid w:val="008E6C67"/>
    <w:rsid w:val="00915DC2"/>
    <w:rsid w:val="009229B8"/>
    <w:rsid w:val="00941F7C"/>
    <w:rsid w:val="00947D44"/>
    <w:rsid w:val="00952C30"/>
    <w:rsid w:val="00963BBC"/>
    <w:rsid w:val="00995F86"/>
    <w:rsid w:val="009C5BFF"/>
    <w:rsid w:val="009D2BF9"/>
    <w:rsid w:val="009F3DA9"/>
    <w:rsid w:val="00A73F9B"/>
    <w:rsid w:val="00A81732"/>
    <w:rsid w:val="00A97F89"/>
    <w:rsid w:val="00AA14D9"/>
    <w:rsid w:val="00AD0FAF"/>
    <w:rsid w:val="00AD376A"/>
    <w:rsid w:val="00AF2313"/>
    <w:rsid w:val="00B068AC"/>
    <w:rsid w:val="00B1091A"/>
    <w:rsid w:val="00BB7954"/>
    <w:rsid w:val="00BC10F8"/>
    <w:rsid w:val="00BC2601"/>
    <w:rsid w:val="00BE0254"/>
    <w:rsid w:val="00BE06D7"/>
    <w:rsid w:val="00C23047"/>
    <w:rsid w:val="00C23A60"/>
    <w:rsid w:val="00C24C68"/>
    <w:rsid w:val="00C36EC4"/>
    <w:rsid w:val="00C5177B"/>
    <w:rsid w:val="00C60483"/>
    <w:rsid w:val="00C75DB7"/>
    <w:rsid w:val="00C86BA1"/>
    <w:rsid w:val="00CC0909"/>
    <w:rsid w:val="00CC78CA"/>
    <w:rsid w:val="00CD49D8"/>
    <w:rsid w:val="00CD5503"/>
    <w:rsid w:val="00CE3D96"/>
    <w:rsid w:val="00D054BB"/>
    <w:rsid w:val="00D22918"/>
    <w:rsid w:val="00D37190"/>
    <w:rsid w:val="00D5511B"/>
    <w:rsid w:val="00D63463"/>
    <w:rsid w:val="00D769BA"/>
    <w:rsid w:val="00D84302"/>
    <w:rsid w:val="00DC5C8A"/>
    <w:rsid w:val="00DE1D8A"/>
    <w:rsid w:val="00E3092A"/>
    <w:rsid w:val="00E62E3E"/>
    <w:rsid w:val="00E72C0E"/>
    <w:rsid w:val="00E97E2E"/>
    <w:rsid w:val="00EA4A8E"/>
    <w:rsid w:val="00ED0FBA"/>
    <w:rsid w:val="00ED4DD8"/>
    <w:rsid w:val="00ED70BB"/>
    <w:rsid w:val="00EE1466"/>
    <w:rsid w:val="00EE1F45"/>
    <w:rsid w:val="00EE50B3"/>
    <w:rsid w:val="00EE5D5D"/>
    <w:rsid w:val="00F05518"/>
    <w:rsid w:val="00F34EB4"/>
    <w:rsid w:val="00F53D71"/>
    <w:rsid w:val="00FE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C5C8A"/>
    <w:rPr>
      <w:rFonts w:ascii="Times New Roman" w:hAnsi="Times New Roman" w:cs="Times New Roman" w:hint="default"/>
      <w:i/>
      <w:iCs/>
    </w:rPr>
  </w:style>
  <w:style w:type="character" w:styleId="a4">
    <w:name w:val="Strong"/>
    <w:qFormat/>
    <w:rsid w:val="00DC5C8A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99"/>
    <w:qFormat/>
    <w:rsid w:val="00DC5C8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6">
    <w:name w:val="Содержимое таблицы"/>
    <w:basedOn w:val="a"/>
    <w:rsid w:val="00DC5C8A"/>
    <w:pPr>
      <w:suppressLineNumbers/>
    </w:pPr>
  </w:style>
  <w:style w:type="paragraph" w:styleId="a7">
    <w:name w:val="header"/>
    <w:basedOn w:val="a"/>
    <w:link w:val="a8"/>
    <w:uiPriority w:val="99"/>
    <w:unhideWhenUsed/>
    <w:rsid w:val="00F055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F055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D3719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0">
    <w:name w:val="WW8Num20"/>
    <w:rsid w:val="00D37190"/>
    <w:pPr>
      <w:numPr>
        <w:numId w:val="13"/>
      </w:numPr>
    </w:pPr>
  </w:style>
  <w:style w:type="numbering" w:customStyle="1" w:styleId="WW8Num6">
    <w:name w:val="WW8Num6"/>
    <w:rsid w:val="00D37190"/>
    <w:pPr>
      <w:numPr>
        <w:numId w:val="16"/>
      </w:numPr>
    </w:pPr>
  </w:style>
  <w:style w:type="paragraph" w:styleId="ab">
    <w:name w:val="List Paragraph"/>
    <w:basedOn w:val="a"/>
    <w:qFormat/>
    <w:rsid w:val="009229B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574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74C0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Normal (Web)"/>
    <w:aliases w:val="Обычный (Web)"/>
    <w:basedOn w:val="a"/>
    <w:unhideWhenUsed/>
    <w:qFormat/>
    <w:rsid w:val="006C7E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6C7E2B"/>
  </w:style>
  <w:style w:type="paragraph" w:styleId="af">
    <w:name w:val="Body Text Indent"/>
    <w:basedOn w:val="a"/>
    <w:link w:val="af0"/>
    <w:uiPriority w:val="99"/>
    <w:rsid w:val="00BC10F8"/>
    <w:pPr>
      <w:suppressAutoHyphens w:val="0"/>
      <w:spacing w:after="120"/>
      <w:ind w:left="283" w:firstLine="397"/>
      <w:jc w:val="center"/>
    </w:pPr>
    <w:rPr>
      <w:lang w:eastAsia="en-US"/>
    </w:rPr>
  </w:style>
  <w:style w:type="character" w:customStyle="1" w:styleId="af0">
    <w:name w:val="Основной текст с отступом Знак"/>
    <w:basedOn w:val="a0"/>
    <w:link w:val="af"/>
    <w:uiPriority w:val="99"/>
    <w:rsid w:val="00BC10F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BC10F8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C10F8"/>
  </w:style>
  <w:style w:type="paragraph" w:customStyle="1" w:styleId="Style16">
    <w:name w:val="Style16"/>
    <w:basedOn w:val="a"/>
    <w:rsid w:val="00BC10F8"/>
    <w:pPr>
      <w:widowControl w:val="0"/>
      <w:suppressAutoHyphens w:val="0"/>
      <w:autoSpaceDE w:val="0"/>
      <w:autoSpaceDN w:val="0"/>
      <w:adjustRightInd w:val="0"/>
      <w:spacing w:line="288" w:lineRule="exact"/>
      <w:ind w:firstLine="396"/>
      <w:jc w:val="both"/>
    </w:pPr>
    <w:rPr>
      <w:rFonts w:ascii="Franklin Gothic Medium Cond" w:hAnsi="Franklin Gothic Medium Cond"/>
      <w:lang w:eastAsia="ru-RU"/>
    </w:rPr>
  </w:style>
  <w:style w:type="paragraph" w:customStyle="1" w:styleId="1">
    <w:name w:val="Абзац списка1"/>
    <w:basedOn w:val="a"/>
    <w:rsid w:val="00503C5F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181C-7900-4191-89EB-2950CC20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3238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2023-06-08T07:51:00Z</cp:lastPrinted>
  <dcterms:created xsi:type="dcterms:W3CDTF">2018-03-28T12:19:00Z</dcterms:created>
  <dcterms:modified xsi:type="dcterms:W3CDTF">2023-06-08T08:09:00Z</dcterms:modified>
</cp:coreProperties>
</file>